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735E" w:rsidRPr="005F7827" w:rsidRDefault="003E3662" w:rsidP="003E3662">
      <w:pPr>
        <w:pStyle w:val="1"/>
        <w:tabs>
          <w:tab w:val="clear" w:pos="0"/>
          <w:tab w:val="left" w:pos="5760"/>
        </w:tabs>
        <w:spacing w:line="276" w:lineRule="auto"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370303" cy="7390746"/>
            <wp:effectExtent l="19050" t="0" r="1797" b="0"/>
            <wp:docPr id="2" name="Рисунок 2" descr="C:\Users\Детский сад\Desktop\Детский сад 139\Методические документы\Рабочая программа Воспитание\2023-2024\Рабочая программа ВОСПИТАНИЯ 2023-202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етский сад\Desktop\Детский сад 139\Методические документы\Рабочая программа Воспитание\2023-2024\Рабочая программа ВОСПИТАНИЯ 2023-2024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6042" cy="73986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2D6C" w:rsidRPr="00FD6A04" w:rsidRDefault="00F82D6C" w:rsidP="005F7827">
      <w:pPr>
        <w:pStyle w:val="1"/>
        <w:pageBreakBefore/>
        <w:tabs>
          <w:tab w:val="clear" w:pos="0"/>
        </w:tabs>
        <w:spacing w:before="0" w:line="276" w:lineRule="auto"/>
        <w:ind w:left="0" w:firstLine="0"/>
        <w:contextualSpacing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FD6A04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>Структура Рабочей программы Воспитания</w:t>
      </w:r>
    </w:p>
    <w:p w:rsidR="00F82D6C" w:rsidRPr="005F7827" w:rsidRDefault="00F82D6C" w:rsidP="005F7827">
      <w:pPr>
        <w:spacing w:line="276" w:lineRule="auto"/>
        <w:rPr>
          <w:rFonts w:ascii="Times New Roman" w:hAnsi="Times New Roman" w:cs="Times New Roman"/>
          <w:sz w:val="24"/>
          <w:szCs w:val="24"/>
          <w:lang w:eastAsia="zh-CN"/>
        </w:rPr>
      </w:pPr>
    </w:p>
    <w:p w:rsidR="00F82D6C" w:rsidRPr="005F7827" w:rsidRDefault="00F82D6C" w:rsidP="00FD6A04">
      <w:pPr>
        <w:spacing w:line="276" w:lineRule="auto"/>
        <w:rPr>
          <w:rFonts w:ascii="Times New Roman" w:hAnsi="Times New Roman" w:cs="Times New Roman"/>
          <w:b/>
          <w:sz w:val="24"/>
          <w:szCs w:val="24"/>
          <w:lang w:eastAsia="zh-CN"/>
        </w:rPr>
      </w:pPr>
      <w:r w:rsidRPr="005F7827">
        <w:rPr>
          <w:rFonts w:ascii="Times New Roman" w:hAnsi="Times New Roman" w:cs="Times New Roman"/>
          <w:b/>
          <w:sz w:val="24"/>
          <w:szCs w:val="24"/>
          <w:lang w:eastAsia="zh-CN"/>
        </w:rPr>
        <w:t>ПОЯСНИТЕЛЬНАЯ ЗАПИСКА</w:t>
      </w:r>
    </w:p>
    <w:p w:rsidR="00F82D6C" w:rsidRPr="005F7827" w:rsidRDefault="00F82D6C" w:rsidP="00FD6A04">
      <w:pPr>
        <w:spacing w:line="276" w:lineRule="auto"/>
        <w:rPr>
          <w:rFonts w:ascii="Times New Roman" w:hAnsi="Times New Roman" w:cs="Times New Roman"/>
          <w:b/>
          <w:sz w:val="24"/>
          <w:szCs w:val="24"/>
          <w:lang w:eastAsia="zh-CN"/>
        </w:rPr>
      </w:pPr>
      <w:r w:rsidRPr="005F7827">
        <w:rPr>
          <w:rFonts w:ascii="Times New Roman" w:hAnsi="Times New Roman" w:cs="Times New Roman"/>
          <w:b/>
          <w:sz w:val="24"/>
          <w:szCs w:val="24"/>
          <w:lang w:eastAsia="zh-CN"/>
        </w:rPr>
        <w:t>ЦЕЛЕВОЙ РАЗДЕЛ</w:t>
      </w:r>
    </w:p>
    <w:p w:rsidR="009F20DB" w:rsidRPr="005F7827" w:rsidRDefault="009F20DB" w:rsidP="00FD6A04">
      <w:pPr>
        <w:pStyle w:val="a3"/>
        <w:kinsoku w:val="0"/>
        <w:overflowPunct w:val="0"/>
        <w:spacing w:before="0" w:beforeAutospacing="0" w:after="0" w:afterAutospacing="0" w:line="276" w:lineRule="auto"/>
        <w:textAlignment w:val="baseline"/>
      </w:pPr>
      <w:r w:rsidRPr="005F7827">
        <w:rPr>
          <w:color w:val="000000"/>
          <w:kern w:val="24"/>
        </w:rPr>
        <w:t>1.1. Целевые ориентиры и планируемые результаты. Цель Программы</w:t>
      </w:r>
    </w:p>
    <w:p w:rsidR="009F20DB" w:rsidRPr="005F7827" w:rsidRDefault="009F20DB" w:rsidP="00FD6A04">
      <w:pPr>
        <w:pStyle w:val="a3"/>
        <w:kinsoku w:val="0"/>
        <w:overflowPunct w:val="0"/>
        <w:spacing w:before="0" w:beforeAutospacing="0" w:after="0" w:afterAutospacing="0" w:line="276" w:lineRule="auto"/>
        <w:textAlignment w:val="baseline"/>
      </w:pPr>
      <w:r w:rsidRPr="005F7827">
        <w:rPr>
          <w:color w:val="000000"/>
          <w:kern w:val="24"/>
        </w:rPr>
        <w:t>1.2. Методологические основы и принципы построения Программы</w:t>
      </w:r>
    </w:p>
    <w:p w:rsidR="009F20DB" w:rsidRPr="005F7827" w:rsidRDefault="009F20DB" w:rsidP="00FD6A04">
      <w:pPr>
        <w:pStyle w:val="a3"/>
        <w:kinsoku w:val="0"/>
        <w:overflowPunct w:val="0"/>
        <w:spacing w:before="0" w:beforeAutospacing="0" w:after="0" w:afterAutospacing="0" w:line="276" w:lineRule="auto"/>
        <w:textAlignment w:val="baseline"/>
      </w:pPr>
      <w:r w:rsidRPr="005F7827">
        <w:rPr>
          <w:color w:val="000000"/>
          <w:kern w:val="24"/>
        </w:rPr>
        <w:t>1.3. Требования к планируемым результатам освоения Программы</w:t>
      </w:r>
    </w:p>
    <w:p w:rsidR="00D4162C" w:rsidRPr="005F7827" w:rsidRDefault="00D4162C" w:rsidP="00FD6A04">
      <w:pPr>
        <w:pStyle w:val="a3"/>
        <w:kinsoku w:val="0"/>
        <w:overflowPunct w:val="0"/>
        <w:spacing w:before="0" w:beforeAutospacing="0" w:after="0" w:afterAutospacing="0" w:line="276" w:lineRule="auto"/>
        <w:textAlignment w:val="baseline"/>
      </w:pPr>
      <w:r w:rsidRPr="005F7827">
        <w:rPr>
          <w:b/>
          <w:bCs/>
          <w:color w:val="000000"/>
          <w:kern w:val="24"/>
        </w:rPr>
        <w:t>СОДЕРЖАТЕЛЬНЫЙ РАЗДЕЛ</w:t>
      </w:r>
    </w:p>
    <w:p w:rsidR="00D4162C" w:rsidRPr="005F7827" w:rsidRDefault="00D4162C" w:rsidP="00FD6A04">
      <w:pPr>
        <w:pStyle w:val="a3"/>
        <w:kinsoku w:val="0"/>
        <w:overflowPunct w:val="0"/>
        <w:spacing w:before="0" w:beforeAutospacing="0" w:after="0" w:afterAutospacing="0" w:line="276" w:lineRule="auto"/>
        <w:textAlignment w:val="baseline"/>
      </w:pPr>
      <w:r w:rsidRPr="005F7827">
        <w:rPr>
          <w:color w:val="000000"/>
          <w:kern w:val="24"/>
        </w:rPr>
        <w:t>2.1. Содержание воспитательной работы по направлениям воспитания</w:t>
      </w:r>
    </w:p>
    <w:p w:rsidR="00D4162C" w:rsidRPr="005F7827" w:rsidRDefault="00D4162C" w:rsidP="00FD6A04">
      <w:pPr>
        <w:pStyle w:val="a3"/>
        <w:kinsoku w:val="0"/>
        <w:overflowPunct w:val="0"/>
        <w:spacing w:before="0" w:beforeAutospacing="0" w:after="0" w:afterAutospacing="0" w:line="276" w:lineRule="auto"/>
        <w:textAlignment w:val="baseline"/>
      </w:pPr>
      <w:r w:rsidRPr="005F7827">
        <w:rPr>
          <w:color w:val="000000"/>
          <w:kern w:val="24"/>
        </w:rPr>
        <w:t>2.2. Особенности реализации воспитательного процесса</w:t>
      </w:r>
    </w:p>
    <w:p w:rsidR="00D4162C" w:rsidRPr="005F7827" w:rsidRDefault="00D4162C" w:rsidP="00FD6A04">
      <w:pPr>
        <w:pStyle w:val="a3"/>
        <w:kinsoku w:val="0"/>
        <w:overflowPunct w:val="0"/>
        <w:spacing w:before="0" w:beforeAutospacing="0" w:after="0" w:afterAutospacing="0" w:line="276" w:lineRule="auto"/>
        <w:textAlignment w:val="baseline"/>
      </w:pPr>
      <w:r w:rsidRPr="005F7827">
        <w:rPr>
          <w:color w:val="000000"/>
          <w:kern w:val="24"/>
        </w:rPr>
        <w:t>2.3. Особенности взаимодействия педагогического коллектива с семьями воспитанников в процессе реализации Программы</w:t>
      </w:r>
    </w:p>
    <w:p w:rsidR="00D4162C" w:rsidRPr="005F7827" w:rsidRDefault="00D4162C" w:rsidP="00FD6A04">
      <w:pPr>
        <w:pStyle w:val="a3"/>
        <w:kinsoku w:val="0"/>
        <w:overflowPunct w:val="0"/>
        <w:spacing w:before="0" w:beforeAutospacing="0" w:after="0" w:afterAutospacing="0" w:line="276" w:lineRule="auto"/>
        <w:textAlignment w:val="baseline"/>
      </w:pPr>
      <w:r w:rsidRPr="005F7827">
        <w:rPr>
          <w:b/>
          <w:bCs/>
          <w:color w:val="000000"/>
          <w:kern w:val="24"/>
        </w:rPr>
        <w:t>ОРГАНИЗАЦИОННЫЙ РАЗДЕЛ</w:t>
      </w:r>
    </w:p>
    <w:p w:rsidR="00D4162C" w:rsidRPr="005F7827" w:rsidRDefault="00D4162C" w:rsidP="00FD6A04">
      <w:pPr>
        <w:pStyle w:val="a3"/>
        <w:kinsoku w:val="0"/>
        <w:overflowPunct w:val="0"/>
        <w:spacing w:before="0" w:beforeAutospacing="0" w:after="0" w:afterAutospacing="0" w:line="276" w:lineRule="auto"/>
        <w:textAlignment w:val="baseline"/>
      </w:pPr>
      <w:r w:rsidRPr="005F7827">
        <w:rPr>
          <w:color w:val="000000"/>
          <w:kern w:val="24"/>
        </w:rPr>
        <w:t>3.1. Общие требования к условиям реализации Программы</w:t>
      </w:r>
    </w:p>
    <w:p w:rsidR="00D4162C" w:rsidRPr="005F7827" w:rsidRDefault="00D4162C" w:rsidP="00FD6A04">
      <w:pPr>
        <w:pStyle w:val="a3"/>
        <w:kinsoku w:val="0"/>
        <w:overflowPunct w:val="0"/>
        <w:spacing w:before="0" w:beforeAutospacing="0" w:after="0" w:afterAutospacing="0" w:line="276" w:lineRule="auto"/>
        <w:textAlignment w:val="baseline"/>
      </w:pPr>
      <w:r w:rsidRPr="005F7827">
        <w:rPr>
          <w:color w:val="000000"/>
          <w:kern w:val="24"/>
        </w:rPr>
        <w:t>3.2. Взаимодействия взрослого с детьми. События дошкольной образовательной организации</w:t>
      </w:r>
    </w:p>
    <w:p w:rsidR="00D4162C" w:rsidRPr="005F7827" w:rsidRDefault="00D4162C" w:rsidP="00FD6A04">
      <w:pPr>
        <w:pStyle w:val="a3"/>
        <w:kinsoku w:val="0"/>
        <w:overflowPunct w:val="0"/>
        <w:spacing w:before="0" w:beforeAutospacing="0" w:after="0" w:afterAutospacing="0" w:line="276" w:lineRule="auto"/>
        <w:textAlignment w:val="baseline"/>
      </w:pPr>
      <w:r w:rsidRPr="005F7827">
        <w:rPr>
          <w:color w:val="000000"/>
          <w:kern w:val="24"/>
        </w:rPr>
        <w:t>3.3. Организация предметно-пространственной среды</w:t>
      </w:r>
    </w:p>
    <w:p w:rsidR="00D4162C" w:rsidRPr="005F7827" w:rsidRDefault="00D4162C" w:rsidP="00FD6A04">
      <w:pPr>
        <w:pStyle w:val="a3"/>
        <w:kinsoku w:val="0"/>
        <w:overflowPunct w:val="0"/>
        <w:spacing w:before="0" w:beforeAutospacing="0" w:after="0" w:afterAutospacing="0" w:line="276" w:lineRule="auto"/>
        <w:textAlignment w:val="baseline"/>
      </w:pPr>
      <w:r w:rsidRPr="005F7827">
        <w:rPr>
          <w:color w:val="000000"/>
          <w:kern w:val="24"/>
        </w:rPr>
        <w:t>3.4. Кадровое обеспечение воспитательного процесса</w:t>
      </w:r>
    </w:p>
    <w:p w:rsidR="00D4162C" w:rsidRPr="005F7827" w:rsidRDefault="00D4162C" w:rsidP="00FD6A04">
      <w:pPr>
        <w:pStyle w:val="a3"/>
        <w:kinsoku w:val="0"/>
        <w:overflowPunct w:val="0"/>
        <w:spacing w:before="0" w:beforeAutospacing="0" w:after="0" w:afterAutospacing="0" w:line="276" w:lineRule="auto"/>
        <w:textAlignment w:val="baseline"/>
      </w:pPr>
      <w:r w:rsidRPr="005F7827">
        <w:rPr>
          <w:color w:val="000000"/>
          <w:kern w:val="24"/>
        </w:rPr>
        <w:t>3.5. Нормативно-методическое обеспечение реализации Программы</w:t>
      </w:r>
    </w:p>
    <w:p w:rsidR="00D4162C" w:rsidRPr="005F7827" w:rsidRDefault="00D4162C" w:rsidP="00FD6A04">
      <w:pPr>
        <w:pStyle w:val="a3"/>
        <w:kinsoku w:val="0"/>
        <w:overflowPunct w:val="0"/>
        <w:spacing w:before="0" w:beforeAutospacing="0" w:after="0" w:afterAutospacing="0" w:line="276" w:lineRule="auto"/>
        <w:textAlignment w:val="baseline"/>
      </w:pPr>
      <w:r w:rsidRPr="005F7827">
        <w:rPr>
          <w:color w:val="000000"/>
          <w:kern w:val="24"/>
        </w:rPr>
        <w:t>3.6. Особые требования к условиям, обеспечивающим достижение планируемых личностных результатов в работе с особыми категориями детей</w:t>
      </w:r>
    </w:p>
    <w:p w:rsidR="00D4162C" w:rsidRPr="005F7827" w:rsidRDefault="00D4162C" w:rsidP="00FD6A04">
      <w:pPr>
        <w:pStyle w:val="a3"/>
        <w:kinsoku w:val="0"/>
        <w:overflowPunct w:val="0"/>
        <w:spacing w:before="0" w:beforeAutospacing="0" w:after="0" w:afterAutospacing="0" w:line="276" w:lineRule="auto"/>
        <w:textAlignment w:val="baseline"/>
      </w:pPr>
      <w:r w:rsidRPr="005F7827">
        <w:rPr>
          <w:color w:val="000000"/>
          <w:kern w:val="24"/>
        </w:rPr>
        <w:t>3.7. Примерный календарный план воспитательной работы</w:t>
      </w:r>
    </w:p>
    <w:p w:rsidR="009F20DB" w:rsidRPr="005F7827" w:rsidRDefault="009F20DB" w:rsidP="005F7827">
      <w:pPr>
        <w:spacing w:line="276" w:lineRule="auto"/>
        <w:rPr>
          <w:rFonts w:ascii="Times New Roman" w:hAnsi="Times New Roman" w:cs="Times New Roman"/>
          <w:sz w:val="24"/>
          <w:szCs w:val="24"/>
          <w:lang w:eastAsia="zh-CN"/>
        </w:rPr>
      </w:pPr>
    </w:p>
    <w:p w:rsidR="00EF4AC9" w:rsidRPr="005F7827" w:rsidRDefault="00EF4AC9" w:rsidP="005F7827">
      <w:pPr>
        <w:pStyle w:val="a3"/>
        <w:kinsoku w:val="0"/>
        <w:wordWrap w:val="0"/>
        <w:overflowPunct w:val="0"/>
        <w:spacing w:before="115" w:beforeAutospacing="0" w:after="0" w:afterAutospacing="0" w:line="276" w:lineRule="auto"/>
        <w:jc w:val="center"/>
        <w:textAlignment w:val="baseline"/>
        <w:rPr>
          <w:rFonts w:eastAsia="+mn-ea"/>
          <w:b/>
          <w:bCs/>
          <w:kern w:val="24"/>
        </w:rPr>
      </w:pPr>
    </w:p>
    <w:p w:rsidR="00EF4AC9" w:rsidRPr="005F7827" w:rsidRDefault="00EF4AC9" w:rsidP="005F7827">
      <w:pPr>
        <w:pStyle w:val="a3"/>
        <w:kinsoku w:val="0"/>
        <w:wordWrap w:val="0"/>
        <w:overflowPunct w:val="0"/>
        <w:spacing w:before="115" w:beforeAutospacing="0" w:after="0" w:afterAutospacing="0" w:line="276" w:lineRule="auto"/>
        <w:jc w:val="center"/>
        <w:textAlignment w:val="baseline"/>
        <w:rPr>
          <w:rFonts w:eastAsia="+mn-ea"/>
          <w:b/>
          <w:bCs/>
          <w:kern w:val="24"/>
        </w:rPr>
      </w:pPr>
    </w:p>
    <w:p w:rsidR="00EF4AC9" w:rsidRPr="005F7827" w:rsidRDefault="00EF4AC9" w:rsidP="005F7827">
      <w:pPr>
        <w:pStyle w:val="a3"/>
        <w:kinsoku w:val="0"/>
        <w:wordWrap w:val="0"/>
        <w:overflowPunct w:val="0"/>
        <w:spacing w:before="115" w:beforeAutospacing="0" w:after="0" w:afterAutospacing="0" w:line="276" w:lineRule="auto"/>
        <w:jc w:val="center"/>
        <w:textAlignment w:val="baseline"/>
        <w:rPr>
          <w:rFonts w:eastAsia="+mn-ea"/>
          <w:b/>
          <w:bCs/>
          <w:kern w:val="24"/>
        </w:rPr>
      </w:pPr>
    </w:p>
    <w:p w:rsidR="00EF4AC9" w:rsidRPr="005F7827" w:rsidRDefault="00EF4AC9" w:rsidP="005F7827">
      <w:pPr>
        <w:pStyle w:val="a3"/>
        <w:kinsoku w:val="0"/>
        <w:wordWrap w:val="0"/>
        <w:overflowPunct w:val="0"/>
        <w:spacing w:before="115" w:beforeAutospacing="0" w:after="0" w:afterAutospacing="0" w:line="276" w:lineRule="auto"/>
        <w:jc w:val="center"/>
        <w:textAlignment w:val="baseline"/>
        <w:rPr>
          <w:rFonts w:eastAsia="+mn-ea"/>
          <w:b/>
          <w:bCs/>
          <w:kern w:val="24"/>
        </w:rPr>
      </w:pPr>
    </w:p>
    <w:p w:rsidR="00EF4AC9" w:rsidRPr="005F7827" w:rsidRDefault="00EF4AC9" w:rsidP="005F7827">
      <w:pPr>
        <w:pStyle w:val="a3"/>
        <w:kinsoku w:val="0"/>
        <w:wordWrap w:val="0"/>
        <w:overflowPunct w:val="0"/>
        <w:spacing w:before="115" w:beforeAutospacing="0" w:after="0" w:afterAutospacing="0" w:line="276" w:lineRule="auto"/>
        <w:jc w:val="center"/>
        <w:textAlignment w:val="baseline"/>
        <w:rPr>
          <w:rFonts w:eastAsia="+mn-ea"/>
          <w:b/>
          <w:bCs/>
          <w:kern w:val="24"/>
        </w:rPr>
      </w:pPr>
    </w:p>
    <w:p w:rsidR="00EF4AC9" w:rsidRPr="005F7827" w:rsidRDefault="00EF4AC9" w:rsidP="005F7827">
      <w:pPr>
        <w:pStyle w:val="a3"/>
        <w:kinsoku w:val="0"/>
        <w:wordWrap w:val="0"/>
        <w:overflowPunct w:val="0"/>
        <w:spacing w:before="115" w:beforeAutospacing="0" w:after="0" w:afterAutospacing="0" w:line="276" w:lineRule="auto"/>
        <w:jc w:val="center"/>
        <w:textAlignment w:val="baseline"/>
        <w:rPr>
          <w:rFonts w:eastAsia="+mn-ea"/>
          <w:b/>
          <w:bCs/>
          <w:kern w:val="24"/>
        </w:rPr>
      </w:pPr>
    </w:p>
    <w:p w:rsidR="00EF4AC9" w:rsidRPr="005F7827" w:rsidRDefault="00EF4AC9" w:rsidP="005F7827">
      <w:pPr>
        <w:pStyle w:val="a3"/>
        <w:kinsoku w:val="0"/>
        <w:wordWrap w:val="0"/>
        <w:overflowPunct w:val="0"/>
        <w:spacing w:before="115" w:beforeAutospacing="0" w:after="0" w:afterAutospacing="0" w:line="276" w:lineRule="auto"/>
        <w:jc w:val="center"/>
        <w:textAlignment w:val="baseline"/>
        <w:rPr>
          <w:rFonts w:eastAsia="+mn-ea"/>
          <w:b/>
          <w:bCs/>
          <w:kern w:val="24"/>
        </w:rPr>
      </w:pPr>
    </w:p>
    <w:p w:rsidR="00EF4AC9" w:rsidRPr="005F7827" w:rsidRDefault="00EF4AC9" w:rsidP="005F7827">
      <w:pPr>
        <w:pStyle w:val="a3"/>
        <w:kinsoku w:val="0"/>
        <w:wordWrap w:val="0"/>
        <w:overflowPunct w:val="0"/>
        <w:spacing w:before="115" w:beforeAutospacing="0" w:after="0" w:afterAutospacing="0" w:line="276" w:lineRule="auto"/>
        <w:jc w:val="center"/>
        <w:textAlignment w:val="baseline"/>
        <w:rPr>
          <w:rFonts w:eastAsia="+mn-ea"/>
          <w:b/>
          <w:bCs/>
          <w:kern w:val="24"/>
        </w:rPr>
      </w:pPr>
    </w:p>
    <w:p w:rsidR="00EF4AC9" w:rsidRPr="005F7827" w:rsidRDefault="00EF4AC9" w:rsidP="005F7827">
      <w:pPr>
        <w:pStyle w:val="a3"/>
        <w:kinsoku w:val="0"/>
        <w:wordWrap w:val="0"/>
        <w:overflowPunct w:val="0"/>
        <w:spacing w:before="115" w:beforeAutospacing="0" w:after="0" w:afterAutospacing="0" w:line="276" w:lineRule="auto"/>
        <w:jc w:val="center"/>
        <w:textAlignment w:val="baseline"/>
        <w:rPr>
          <w:rFonts w:eastAsia="+mn-ea"/>
          <w:b/>
          <w:bCs/>
          <w:kern w:val="24"/>
        </w:rPr>
      </w:pPr>
    </w:p>
    <w:p w:rsidR="00EF4AC9" w:rsidRPr="005F7827" w:rsidRDefault="00EF4AC9" w:rsidP="005F7827">
      <w:pPr>
        <w:pStyle w:val="a3"/>
        <w:kinsoku w:val="0"/>
        <w:wordWrap w:val="0"/>
        <w:overflowPunct w:val="0"/>
        <w:spacing w:before="115" w:beforeAutospacing="0" w:after="0" w:afterAutospacing="0" w:line="276" w:lineRule="auto"/>
        <w:jc w:val="center"/>
        <w:textAlignment w:val="baseline"/>
        <w:rPr>
          <w:rFonts w:eastAsia="+mn-ea"/>
          <w:b/>
          <w:bCs/>
          <w:kern w:val="24"/>
        </w:rPr>
      </w:pPr>
    </w:p>
    <w:p w:rsidR="00EF4AC9" w:rsidRPr="005F7827" w:rsidRDefault="00EF4AC9" w:rsidP="005F7827">
      <w:pPr>
        <w:pStyle w:val="a3"/>
        <w:kinsoku w:val="0"/>
        <w:wordWrap w:val="0"/>
        <w:overflowPunct w:val="0"/>
        <w:spacing w:before="115" w:beforeAutospacing="0" w:after="0" w:afterAutospacing="0" w:line="276" w:lineRule="auto"/>
        <w:jc w:val="center"/>
        <w:textAlignment w:val="baseline"/>
        <w:rPr>
          <w:rFonts w:eastAsia="+mn-ea"/>
          <w:b/>
          <w:bCs/>
          <w:kern w:val="24"/>
        </w:rPr>
      </w:pPr>
    </w:p>
    <w:p w:rsidR="008E5804" w:rsidRPr="005F7827" w:rsidRDefault="008E5804" w:rsidP="005F7827">
      <w:pPr>
        <w:spacing w:line="276" w:lineRule="auto"/>
        <w:rPr>
          <w:rFonts w:ascii="Times New Roman" w:hAnsi="Times New Roman" w:cs="Times New Roman"/>
          <w:b/>
          <w:sz w:val="24"/>
          <w:szCs w:val="24"/>
          <w:lang w:eastAsia="zh-CN"/>
        </w:rPr>
      </w:pPr>
    </w:p>
    <w:p w:rsidR="001E701D" w:rsidRPr="005F7827" w:rsidRDefault="001E701D" w:rsidP="005F7827">
      <w:pPr>
        <w:spacing w:line="276" w:lineRule="auto"/>
        <w:rPr>
          <w:rFonts w:ascii="Times New Roman" w:hAnsi="Times New Roman" w:cs="Times New Roman"/>
          <w:b/>
          <w:sz w:val="24"/>
          <w:szCs w:val="24"/>
          <w:lang w:eastAsia="zh-CN"/>
        </w:rPr>
      </w:pPr>
    </w:p>
    <w:p w:rsidR="001E701D" w:rsidRPr="005F7827" w:rsidRDefault="001E701D" w:rsidP="005F7827">
      <w:pPr>
        <w:spacing w:line="276" w:lineRule="auto"/>
        <w:rPr>
          <w:rFonts w:ascii="Times New Roman" w:hAnsi="Times New Roman" w:cs="Times New Roman"/>
          <w:b/>
          <w:sz w:val="24"/>
          <w:szCs w:val="24"/>
          <w:lang w:eastAsia="zh-CN"/>
        </w:rPr>
      </w:pPr>
    </w:p>
    <w:p w:rsidR="001E701D" w:rsidRPr="005F7827" w:rsidRDefault="001E701D" w:rsidP="005F7827">
      <w:pPr>
        <w:spacing w:line="276" w:lineRule="auto"/>
        <w:rPr>
          <w:rFonts w:ascii="Times New Roman" w:hAnsi="Times New Roman" w:cs="Times New Roman"/>
          <w:b/>
          <w:sz w:val="24"/>
          <w:szCs w:val="24"/>
          <w:lang w:eastAsia="zh-CN"/>
        </w:rPr>
      </w:pPr>
    </w:p>
    <w:p w:rsidR="008E5804" w:rsidRPr="005F7827" w:rsidRDefault="008E5804" w:rsidP="00FD6A04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  <w:lang w:eastAsia="zh-CN"/>
        </w:rPr>
      </w:pPr>
      <w:r w:rsidRPr="005F7827">
        <w:rPr>
          <w:rFonts w:ascii="Times New Roman" w:hAnsi="Times New Roman" w:cs="Times New Roman"/>
          <w:b/>
          <w:sz w:val="24"/>
          <w:szCs w:val="24"/>
          <w:lang w:eastAsia="zh-CN"/>
        </w:rPr>
        <w:lastRenderedPageBreak/>
        <w:t>ПОЯСНИТЕЛЬНАЯ ЗАПИСКА</w:t>
      </w:r>
    </w:p>
    <w:p w:rsidR="0063731F" w:rsidRPr="005F7827" w:rsidRDefault="00EF4AC9" w:rsidP="005F7827">
      <w:pPr>
        <w:pStyle w:val="a3"/>
        <w:kinsoku w:val="0"/>
        <w:wordWrap w:val="0"/>
        <w:overflowPunct w:val="0"/>
        <w:spacing w:before="115" w:beforeAutospacing="0" w:after="0" w:afterAutospacing="0" w:line="276" w:lineRule="auto"/>
        <w:jc w:val="center"/>
        <w:textAlignment w:val="baseline"/>
        <w:rPr>
          <w:rFonts w:eastAsia="+mn-ea"/>
          <w:b/>
          <w:bCs/>
          <w:kern w:val="24"/>
        </w:rPr>
      </w:pPr>
      <w:r w:rsidRPr="005F7827">
        <w:rPr>
          <w:rFonts w:eastAsia="+mn-ea"/>
          <w:b/>
          <w:bCs/>
          <w:kern w:val="24"/>
        </w:rPr>
        <w:t>Нормативная база</w:t>
      </w:r>
    </w:p>
    <w:p w:rsidR="0063731F" w:rsidRPr="005F7827" w:rsidRDefault="0063731F" w:rsidP="005F7827">
      <w:pPr>
        <w:pStyle w:val="a3"/>
        <w:kinsoku w:val="0"/>
        <w:wordWrap w:val="0"/>
        <w:overflowPunct w:val="0"/>
        <w:spacing w:before="115" w:beforeAutospacing="0" w:after="0" w:afterAutospacing="0" w:line="276" w:lineRule="auto"/>
        <w:textAlignment w:val="baseline"/>
        <w:rPr>
          <w:rFonts w:eastAsia="+mn-ea"/>
          <w:bCs/>
          <w:kern w:val="24"/>
        </w:rPr>
      </w:pPr>
      <w:r w:rsidRPr="005F7827">
        <w:rPr>
          <w:rFonts w:eastAsia="+mn-ea"/>
          <w:bCs/>
          <w:kern w:val="24"/>
        </w:rPr>
        <w:t>Рабочая программа Воспитания Муниципального автономного дошкольного образовательного учреждения “</w:t>
      </w:r>
      <w:r w:rsidRPr="005F7827">
        <w:rPr>
          <w:rFonts w:eastAsia="+mn-ea"/>
          <w:bCs/>
          <w:kern w:val="24"/>
          <w:lang w:val="tt-RU"/>
        </w:rPr>
        <w:t>Детский сад №139 комбинированного вида</w:t>
      </w:r>
      <w:r w:rsidRPr="005F7827">
        <w:rPr>
          <w:rFonts w:eastAsia="+mn-ea"/>
          <w:bCs/>
          <w:kern w:val="24"/>
        </w:rPr>
        <w:t>”</w:t>
      </w:r>
      <w:r w:rsidRPr="005F7827">
        <w:rPr>
          <w:rFonts w:eastAsia="+mn-ea"/>
          <w:bCs/>
          <w:kern w:val="24"/>
          <w:lang w:val="tt-RU"/>
        </w:rPr>
        <w:t xml:space="preserve"> Привол</w:t>
      </w:r>
      <w:proofErr w:type="spellStart"/>
      <w:r w:rsidRPr="005F7827">
        <w:rPr>
          <w:rFonts w:eastAsia="+mn-ea"/>
          <w:bCs/>
          <w:kern w:val="24"/>
        </w:rPr>
        <w:t>жского</w:t>
      </w:r>
      <w:proofErr w:type="spellEnd"/>
      <w:r w:rsidRPr="005F7827">
        <w:rPr>
          <w:rFonts w:eastAsia="+mn-ea"/>
          <w:bCs/>
          <w:kern w:val="24"/>
        </w:rPr>
        <w:t xml:space="preserve"> </w:t>
      </w:r>
    </w:p>
    <w:p w:rsidR="0063731F" w:rsidRPr="005F7827" w:rsidRDefault="0063731F" w:rsidP="005F7827">
      <w:pPr>
        <w:pStyle w:val="a3"/>
        <w:kinsoku w:val="0"/>
        <w:wordWrap w:val="0"/>
        <w:overflowPunct w:val="0"/>
        <w:spacing w:before="115" w:beforeAutospacing="0" w:after="0" w:afterAutospacing="0" w:line="276" w:lineRule="auto"/>
        <w:textAlignment w:val="baseline"/>
        <w:rPr>
          <w:rFonts w:eastAsia="+mn-ea"/>
          <w:b/>
          <w:bCs/>
          <w:i/>
          <w:iCs/>
          <w:color w:val="000000"/>
          <w:kern w:val="24"/>
        </w:rPr>
      </w:pPr>
      <w:r w:rsidRPr="005F7827">
        <w:rPr>
          <w:rFonts w:eastAsia="+mn-ea"/>
          <w:bCs/>
          <w:kern w:val="24"/>
        </w:rPr>
        <w:t xml:space="preserve">района г. Казани </w:t>
      </w:r>
      <w:r w:rsidR="00EF4AC9" w:rsidRPr="005F7827">
        <w:rPr>
          <w:rFonts w:eastAsia="+mn-ea"/>
          <w:i/>
          <w:iCs/>
          <w:color w:val="000000"/>
          <w:kern w:val="24"/>
        </w:rPr>
        <w:t>(далее - Программа</w:t>
      </w:r>
      <w:r w:rsidR="00EF4AC9" w:rsidRPr="005F7827">
        <w:rPr>
          <w:rFonts w:eastAsia="+mn-ea"/>
          <w:color w:val="000000"/>
          <w:kern w:val="24"/>
        </w:rPr>
        <w:t>) разработана в соответ</w:t>
      </w:r>
      <w:r w:rsidRPr="005F7827">
        <w:rPr>
          <w:rFonts w:eastAsia="+mn-ea"/>
          <w:color w:val="000000"/>
          <w:kern w:val="24"/>
        </w:rPr>
        <w:t>ствии с нормативными</w:t>
      </w:r>
    </w:p>
    <w:p w:rsidR="00EF4AC9" w:rsidRPr="005F7827" w:rsidRDefault="00EF4AC9" w:rsidP="005F7827">
      <w:pPr>
        <w:pStyle w:val="a3"/>
        <w:kinsoku w:val="0"/>
        <w:wordWrap w:val="0"/>
        <w:overflowPunct w:val="0"/>
        <w:spacing w:before="115" w:beforeAutospacing="0" w:after="0" w:afterAutospacing="0" w:line="276" w:lineRule="auto"/>
        <w:textAlignment w:val="baseline"/>
        <w:rPr>
          <w:rFonts w:eastAsia="+mn-ea"/>
          <w:bCs/>
          <w:kern w:val="24"/>
        </w:rPr>
      </w:pPr>
      <w:r w:rsidRPr="005F7827">
        <w:rPr>
          <w:rFonts w:eastAsia="+mn-ea"/>
          <w:b/>
          <w:bCs/>
          <w:i/>
          <w:iCs/>
          <w:color w:val="000000"/>
          <w:kern w:val="24"/>
        </w:rPr>
        <w:t xml:space="preserve"> правовыми документами</w:t>
      </w:r>
      <w:r w:rsidRPr="005F7827">
        <w:rPr>
          <w:rFonts w:eastAsia="+mn-ea"/>
          <w:color w:val="000000"/>
          <w:kern w:val="24"/>
        </w:rPr>
        <w:t xml:space="preserve">, регламентирующими вопросы </w:t>
      </w:r>
      <w:r w:rsidR="0063731F" w:rsidRPr="005F7827">
        <w:rPr>
          <w:rFonts w:eastAsia="+mn-ea"/>
          <w:color w:val="000000"/>
          <w:kern w:val="24"/>
        </w:rPr>
        <w:t>воспитания обучающихся</w:t>
      </w:r>
      <w:r w:rsidRPr="005F7827">
        <w:rPr>
          <w:rFonts w:eastAsia="+mn-ea"/>
          <w:color w:val="000000"/>
          <w:kern w:val="24"/>
        </w:rPr>
        <w:t xml:space="preserve"> в РФ:</w:t>
      </w:r>
    </w:p>
    <w:p w:rsidR="00EF4AC9" w:rsidRPr="005F7827" w:rsidRDefault="00EF4AC9" w:rsidP="005F7827">
      <w:pPr>
        <w:pStyle w:val="a4"/>
        <w:numPr>
          <w:ilvl w:val="0"/>
          <w:numId w:val="4"/>
        </w:numPr>
        <w:kinsoku w:val="0"/>
        <w:overflowPunct w:val="0"/>
        <w:spacing w:line="276" w:lineRule="auto"/>
        <w:jc w:val="both"/>
        <w:textAlignment w:val="baseline"/>
      </w:pPr>
      <w:r w:rsidRPr="005F7827">
        <w:rPr>
          <w:rFonts w:eastAsia="+mn-ea"/>
          <w:color w:val="000000"/>
          <w:kern w:val="24"/>
        </w:rPr>
        <w:t>Федеральный закон «Об образовании в Российской Федерации» от 29.12.2012г. №273-ФЗ</w:t>
      </w:r>
    </w:p>
    <w:p w:rsidR="00EF4AC9" w:rsidRPr="005F7827" w:rsidRDefault="00EF4AC9" w:rsidP="005F7827">
      <w:pPr>
        <w:pStyle w:val="a4"/>
        <w:numPr>
          <w:ilvl w:val="0"/>
          <w:numId w:val="4"/>
        </w:numPr>
        <w:kinsoku w:val="0"/>
        <w:overflowPunct w:val="0"/>
        <w:spacing w:line="276" w:lineRule="auto"/>
        <w:jc w:val="both"/>
        <w:textAlignment w:val="baseline"/>
      </w:pPr>
      <w:r w:rsidRPr="005F7827">
        <w:rPr>
          <w:rFonts w:eastAsia="+mn-ea"/>
          <w:color w:val="000000"/>
          <w:kern w:val="24"/>
        </w:rPr>
        <w:t>Федеральный закон от 31.07.2020г. №304-ФЗ «О внесении изменений в Федеральный закон «Об образовании в Российской Федерации» по вопросам воспитания обучающихся»</w:t>
      </w:r>
    </w:p>
    <w:p w:rsidR="00EF4AC9" w:rsidRPr="005F7827" w:rsidRDefault="00EF4AC9" w:rsidP="005F7827">
      <w:pPr>
        <w:pStyle w:val="a4"/>
        <w:numPr>
          <w:ilvl w:val="0"/>
          <w:numId w:val="4"/>
        </w:numPr>
        <w:kinsoku w:val="0"/>
        <w:overflowPunct w:val="0"/>
        <w:spacing w:line="276" w:lineRule="auto"/>
        <w:jc w:val="both"/>
        <w:textAlignment w:val="baseline"/>
      </w:pPr>
      <w:r w:rsidRPr="005F7827">
        <w:rPr>
          <w:rFonts w:eastAsia="+mn-ea"/>
          <w:color w:val="000000"/>
          <w:kern w:val="24"/>
        </w:rPr>
        <w:t>Указ Президента Российской Федерации В.В. Путина от 07.05.2018 г. № 204 «О национальных целях и стратегических задачах развития Российской Федерации на период до 2024 года»</w:t>
      </w:r>
    </w:p>
    <w:p w:rsidR="00065740" w:rsidRPr="005F7827" w:rsidRDefault="00772D76" w:rsidP="005F7827">
      <w:pPr>
        <w:pStyle w:val="a4"/>
        <w:numPr>
          <w:ilvl w:val="0"/>
          <w:numId w:val="4"/>
        </w:numPr>
        <w:spacing w:line="276" w:lineRule="auto"/>
      </w:pPr>
      <w:r w:rsidRPr="005F7827">
        <w:t>Распоряжение Правительства РФ от 29.05.2015 г. № 996-р «Об утверждении Стратегии развития воспитания в Российской Федерации на период до 2025 года»</w:t>
      </w:r>
    </w:p>
    <w:p w:rsidR="00065740" w:rsidRPr="005F7827" w:rsidRDefault="00772D76" w:rsidP="005F7827">
      <w:pPr>
        <w:pStyle w:val="a4"/>
        <w:numPr>
          <w:ilvl w:val="0"/>
          <w:numId w:val="4"/>
        </w:numPr>
        <w:spacing w:line="276" w:lineRule="auto"/>
      </w:pPr>
      <w:r w:rsidRPr="005F7827">
        <w:t xml:space="preserve">Приказ </w:t>
      </w:r>
      <w:proofErr w:type="spellStart"/>
      <w:r w:rsidRPr="005F7827">
        <w:t>Минобрнауки</w:t>
      </w:r>
      <w:proofErr w:type="spellEnd"/>
      <w:r w:rsidRPr="005F7827">
        <w:t xml:space="preserve"> России от 17.10.2013 г. № 1155 «Об утверждении федерального государственного образовательного стандарта дошкольного образования» </w:t>
      </w:r>
    </w:p>
    <w:p w:rsidR="00065740" w:rsidRPr="005F7827" w:rsidRDefault="00772D76" w:rsidP="005F7827">
      <w:pPr>
        <w:pStyle w:val="a4"/>
        <w:numPr>
          <w:ilvl w:val="0"/>
          <w:numId w:val="4"/>
        </w:numPr>
        <w:spacing w:line="276" w:lineRule="auto"/>
      </w:pPr>
      <w:r w:rsidRPr="005F7827">
        <w:t xml:space="preserve">Программа разработана с учетом </w:t>
      </w:r>
      <w:r w:rsidRPr="005F7827">
        <w:rPr>
          <w:b/>
          <w:bCs/>
          <w:i/>
          <w:iCs/>
        </w:rPr>
        <w:t>Примерной рабочей программы воспитания</w:t>
      </w:r>
      <w:r w:rsidRPr="005F7827">
        <w:t xml:space="preserve"> для образовательных организаций, реализующих образовательные программы дошкольного образования (одобрена решением федерального учебно-методического объединения по общему образованию, протокол от 01.07.2021 г. № 2/21)</w:t>
      </w:r>
      <w:r w:rsidR="00B65B5D" w:rsidRPr="005F7827">
        <w:t>.</w:t>
      </w:r>
    </w:p>
    <w:p w:rsidR="004B609C" w:rsidRPr="005F7827" w:rsidRDefault="00822E7C" w:rsidP="005F7827">
      <w:pPr>
        <w:spacing w:line="276" w:lineRule="auto"/>
        <w:ind w:left="360"/>
        <w:jc w:val="both"/>
        <w:textAlignment w:val="baseline"/>
        <w:rPr>
          <w:rFonts w:ascii="Times New Roman" w:eastAsia="+mn-ea" w:hAnsi="Times New Roman" w:cs="Times New Roman"/>
          <w:b/>
          <w:color w:val="000000"/>
          <w:kern w:val="24"/>
          <w:sz w:val="24"/>
          <w:szCs w:val="24"/>
        </w:rPr>
      </w:pPr>
      <w:r w:rsidRPr="005F7827">
        <w:rPr>
          <w:rFonts w:ascii="Times New Roman" w:eastAsia="+mn-ea" w:hAnsi="Times New Roman" w:cs="Times New Roman"/>
          <w:b/>
          <w:color w:val="000000"/>
          <w:kern w:val="24"/>
          <w:sz w:val="24"/>
          <w:szCs w:val="24"/>
        </w:rPr>
        <w:t>Основные понятия:</w:t>
      </w:r>
      <w:r w:rsidR="004B609C" w:rsidRPr="005F7827">
        <w:rPr>
          <w:rFonts w:ascii="Times New Roman" w:eastAsia="+mn-ea" w:hAnsi="Times New Roman" w:cs="Times New Roman"/>
          <w:b/>
          <w:color w:val="000000"/>
          <w:kern w:val="24"/>
          <w:sz w:val="24"/>
          <w:szCs w:val="24"/>
        </w:rPr>
        <w:t xml:space="preserve"> </w:t>
      </w:r>
    </w:p>
    <w:p w:rsidR="00596E84" w:rsidRPr="005F7827" w:rsidRDefault="00596E84" w:rsidP="005F7827">
      <w:pPr>
        <w:pStyle w:val="a3"/>
        <w:kinsoku w:val="0"/>
        <w:overflowPunct w:val="0"/>
        <w:spacing w:before="0" w:beforeAutospacing="0" w:after="0" w:afterAutospacing="0" w:line="276" w:lineRule="auto"/>
        <w:jc w:val="both"/>
        <w:textAlignment w:val="baseline"/>
        <w:rPr>
          <w:lang w:val="tt-RU"/>
        </w:rPr>
      </w:pPr>
      <w:r w:rsidRPr="005F7827">
        <w:rPr>
          <w:rFonts w:eastAsia="+mn-ea"/>
          <w:b/>
          <w:bCs/>
          <w:kern w:val="24"/>
        </w:rPr>
        <w:t xml:space="preserve">Образовательная программа </w:t>
      </w:r>
      <w:r w:rsidRPr="005F7827">
        <w:rPr>
          <w:rFonts w:eastAsia="+mn-ea"/>
          <w:kern w:val="24"/>
        </w:rPr>
        <w:t>– комплекс основных характеристик образования (объем, содержание, планируемые результаты) и организационно-педагогических условий, который представлен в виде учебного плана, календарного учебного графика, рабочих программ иных компонентов, оценочных и методических материалов, а также в предусмотренных настоящим Федеральным законом случаях в виде рабочей программы воспитания, календарного плана воспитательной работы</w:t>
      </w:r>
      <w:r w:rsidRPr="005F7827">
        <w:rPr>
          <w:rFonts w:eastAsia="+mn-ea"/>
          <w:kern w:val="24"/>
          <w:lang w:val="tt-RU"/>
        </w:rPr>
        <w:t>.</w:t>
      </w:r>
    </w:p>
    <w:p w:rsidR="004B609C" w:rsidRPr="005F7827" w:rsidRDefault="001C2132" w:rsidP="005F7827">
      <w:pPr>
        <w:pStyle w:val="a3"/>
        <w:kinsoku w:val="0"/>
        <w:wordWrap w:val="0"/>
        <w:overflowPunct w:val="0"/>
        <w:spacing w:before="115" w:beforeAutospacing="0" w:after="0" w:afterAutospacing="0" w:line="276" w:lineRule="auto"/>
        <w:jc w:val="both"/>
        <w:textAlignment w:val="baseline"/>
        <w:rPr>
          <w:rFonts w:eastAsia="+mn-ea"/>
          <w:bCs/>
          <w:kern w:val="24"/>
        </w:rPr>
      </w:pPr>
      <w:r w:rsidRPr="005F7827">
        <w:rPr>
          <w:rFonts w:eastAsia="+mn-ea"/>
          <w:b/>
          <w:color w:val="000000"/>
          <w:kern w:val="24"/>
          <w:lang w:val="tt-RU"/>
        </w:rPr>
        <w:t xml:space="preserve">Основная </w:t>
      </w:r>
      <w:r w:rsidRPr="005F7827">
        <w:rPr>
          <w:rFonts w:eastAsia="+mn-ea"/>
          <w:color w:val="000000"/>
          <w:kern w:val="24"/>
        </w:rPr>
        <w:t>Образовательная</w:t>
      </w:r>
      <w:r w:rsidR="00822E7C" w:rsidRPr="005F7827">
        <w:rPr>
          <w:rFonts w:eastAsia="+mn-ea"/>
          <w:color w:val="000000"/>
          <w:kern w:val="24"/>
        </w:rPr>
        <w:t xml:space="preserve"> программа</w:t>
      </w:r>
      <w:r w:rsidR="004B609C" w:rsidRPr="005F7827">
        <w:rPr>
          <w:rFonts w:eastAsia="+mn-ea"/>
          <w:color w:val="000000"/>
          <w:kern w:val="24"/>
          <w:lang w:val="tt-RU"/>
        </w:rPr>
        <w:t xml:space="preserve"> </w:t>
      </w:r>
      <w:r w:rsidRPr="005F7827">
        <w:rPr>
          <w:rFonts w:eastAsia="+mn-ea"/>
          <w:color w:val="000000"/>
          <w:kern w:val="24"/>
          <w:lang w:val="tt-RU"/>
        </w:rPr>
        <w:t xml:space="preserve">дошкольного образования МБДОУ </w:t>
      </w:r>
      <w:r w:rsidR="004B609C" w:rsidRPr="005F7827">
        <w:rPr>
          <w:rFonts w:eastAsia="+mn-ea"/>
          <w:bCs/>
          <w:kern w:val="24"/>
        </w:rPr>
        <w:t>“</w:t>
      </w:r>
      <w:r w:rsidR="004B609C" w:rsidRPr="005F7827">
        <w:rPr>
          <w:rFonts w:eastAsia="+mn-ea"/>
          <w:bCs/>
          <w:kern w:val="24"/>
          <w:lang w:val="tt-RU"/>
        </w:rPr>
        <w:t>Детский сад №139 комбинированного вида</w:t>
      </w:r>
      <w:r w:rsidR="004B609C" w:rsidRPr="005F7827">
        <w:rPr>
          <w:rFonts w:eastAsia="+mn-ea"/>
          <w:bCs/>
          <w:kern w:val="24"/>
        </w:rPr>
        <w:t>”</w:t>
      </w:r>
      <w:r w:rsidR="004B609C" w:rsidRPr="005F7827">
        <w:rPr>
          <w:rFonts w:eastAsia="+mn-ea"/>
          <w:bCs/>
          <w:kern w:val="24"/>
          <w:lang w:val="tt-RU"/>
        </w:rPr>
        <w:t xml:space="preserve"> Привол</w:t>
      </w:r>
      <w:proofErr w:type="spellStart"/>
      <w:r w:rsidR="004B609C" w:rsidRPr="005F7827">
        <w:rPr>
          <w:rFonts w:eastAsia="+mn-ea"/>
          <w:bCs/>
          <w:kern w:val="24"/>
        </w:rPr>
        <w:t>жского</w:t>
      </w:r>
      <w:proofErr w:type="spellEnd"/>
      <w:r w:rsidR="004B609C" w:rsidRPr="005F7827">
        <w:rPr>
          <w:rFonts w:eastAsia="+mn-ea"/>
          <w:bCs/>
          <w:kern w:val="24"/>
        </w:rPr>
        <w:t xml:space="preserve"> района г. Казани</w:t>
      </w:r>
    </w:p>
    <w:p w:rsidR="001C2132" w:rsidRPr="005F7827" w:rsidRDefault="001C2132" w:rsidP="005F7827">
      <w:pPr>
        <w:pStyle w:val="a3"/>
        <w:kinsoku w:val="0"/>
        <w:wordWrap w:val="0"/>
        <w:overflowPunct w:val="0"/>
        <w:spacing w:before="115" w:beforeAutospacing="0" w:after="0" w:afterAutospacing="0" w:line="276" w:lineRule="auto"/>
        <w:jc w:val="both"/>
        <w:textAlignment w:val="baseline"/>
        <w:rPr>
          <w:rFonts w:eastAsia="+mn-ea"/>
          <w:b/>
          <w:color w:val="000000"/>
          <w:kern w:val="24"/>
          <w:lang w:val="tt-RU"/>
        </w:rPr>
      </w:pPr>
      <w:r w:rsidRPr="005F7827">
        <w:rPr>
          <w:rFonts w:eastAsia="+mn-ea"/>
          <w:b/>
          <w:bCs/>
          <w:kern w:val="24"/>
        </w:rPr>
        <w:t>Дополнительная</w:t>
      </w:r>
      <w:r w:rsidRPr="005F7827">
        <w:rPr>
          <w:rFonts w:eastAsia="+mn-ea"/>
          <w:bCs/>
          <w:kern w:val="24"/>
        </w:rPr>
        <w:t xml:space="preserve"> </w:t>
      </w:r>
      <w:r w:rsidRPr="005F7827">
        <w:rPr>
          <w:rFonts w:eastAsia="+mn-ea"/>
          <w:color w:val="000000"/>
          <w:kern w:val="24"/>
        </w:rPr>
        <w:t>Образовательная программа</w:t>
      </w:r>
      <w:r w:rsidRPr="005F7827">
        <w:rPr>
          <w:rFonts w:eastAsia="+mn-ea"/>
          <w:color w:val="000000"/>
          <w:kern w:val="24"/>
          <w:lang w:val="tt-RU"/>
        </w:rPr>
        <w:t xml:space="preserve"> дошкольного образования МБДОУ</w:t>
      </w:r>
      <w:r w:rsidRPr="005F7827">
        <w:rPr>
          <w:rFonts w:eastAsia="+mn-ea"/>
          <w:b/>
          <w:color w:val="000000"/>
          <w:kern w:val="24"/>
          <w:lang w:val="tt-RU"/>
        </w:rPr>
        <w:t xml:space="preserve"> </w:t>
      </w:r>
    </w:p>
    <w:p w:rsidR="001C2132" w:rsidRPr="005F7827" w:rsidRDefault="001C2132" w:rsidP="005F7827">
      <w:pPr>
        <w:pStyle w:val="a3"/>
        <w:kinsoku w:val="0"/>
        <w:wordWrap w:val="0"/>
        <w:overflowPunct w:val="0"/>
        <w:spacing w:before="115" w:beforeAutospacing="0" w:after="0" w:afterAutospacing="0" w:line="276" w:lineRule="auto"/>
        <w:jc w:val="both"/>
        <w:textAlignment w:val="baseline"/>
        <w:rPr>
          <w:rFonts w:eastAsia="+mn-ea"/>
          <w:bCs/>
          <w:kern w:val="24"/>
        </w:rPr>
      </w:pPr>
      <w:r w:rsidRPr="005F7827">
        <w:rPr>
          <w:rFonts w:eastAsia="+mn-ea"/>
          <w:bCs/>
          <w:kern w:val="24"/>
        </w:rPr>
        <w:t>“</w:t>
      </w:r>
      <w:r w:rsidRPr="005F7827">
        <w:rPr>
          <w:rFonts w:eastAsia="+mn-ea"/>
          <w:bCs/>
          <w:kern w:val="24"/>
          <w:lang w:val="tt-RU"/>
        </w:rPr>
        <w:t>Детский сад №139 комбинированного вида</w:t>
      </w:r>
      <w:r w:rsidRPr="005F7827">
        <w:rPr>
          <w:rFonts w:eastAsia="+mn-ea"/>
          <w:bCs/>
          <w:kern w:val="24"/>
        </w:rPr>
        <w:t>”</w:t>
      </w:r>
      <w:r w:rsidRPr="005F7827">
        <w:rPr>
          <w:rFonts w:eastAsia="+mn-ea"/>
          <w:bCs/>
          <w:kern w:val="24"/>
          <w:lang w:val="tt-RU"/>
        </w:rPr>
        <w:t xml:space="preserve"> Привол</w:t>
      </w:r>
      <w:proofErr w:type="spellStart"/>
      <w:r w:rsidRPr="005F7827">
        <w:rPr>
          <w:rFonts w:eastAsia="+mn-ea"/>
          <w:bCs/>
          <w:kern w:val="24"/>
        </w:rPr>
        <w:t>жского</w:t>
      </w:r>
      <w:proofErr w:type="spellEnd"/>
      <w:r w:rsidRPr="005F7827">
        <w:rPr>
          <w:rFonts w:eastAsia="+mn-ea"/>
          <w:bCs/>
          <w:kern w:val="24"/>
        </w:rPr>
        <w:t xml:space="preserve"> района г. Казани</w:t>
      </w:r>
    </w:p>
    <w:p w:rsidR="001C2132" w:rsidRPr="005F7827" w:rsidRDefault="001C2132" w:rsidP="005F7827">
      <w:pPr>
        <w:pStyle w:val="a3"/>
        <w:kinsoku w:val="0"/>
        <w:wordWrap w:val="0"/>
        <w:overflowPunct w:val="0"/>
        <w:spacing w:before="115" w:beforeAutospacing="0" w:after="0" w:afterAutospacing="0" w:line="276" w:lineRule="auto"/>
        <w:jc w:val="both"/>
        <w:textAlignment w:val="baseline"/>
        <w:rPr>
          <w:rFonts w:eastAsia="+mn-ea"/>
          <w:bCs/>
          <w:kern w:val="24"/>
        </w:rPr>
      </w:pPr>
      <w:r w:rsidRPr="005F7827">
        <w:rPr>
          <w:rFonts w:eastAsia="+mn-ea"/>
          <w:b/>
          <w:bCs/>
          <w:kern w:val="24"/>
        </w:rPr>
        <w:t xml:space="preserve">План по взаимодействию </w:t>
      </w:r>
      <w:r w:rsidRPr="005F7827">
        <w:rPr>
          <w:rFonts w:eastAsia="+mn-ea"/>
          <w:bCs/>
          <w:kern w:val="24"/>
        </w:rPr>
        <w:t>детского сада</w:t>
      </w:r>
      <w:r w:rsidR="009470F7" w:rsidRPr="005F7827">
        <w:rPr>
          <w:rFonts w:eastAsia="+mn-ea"/>
          <w:bCs/>
          <w:kern w:val="24"/>
          <w:lang w:val="tt-RU"/>
        </w:rPr>
        <w:t xml:space="preserve"> </w:t>
      </w:r>
      <w:r w:rsidRPr="005F7827">
        <w:rPr>
          <w:rFonts w:eastAsia="+mn-ea"/>
          <w:bCs/>
          <w:kern w:val="24"/>
        </w:rPr>
        <w:t>№139  и сре</w:t>
      </w:r>
      <w:r w:rsidR="00827C27" w:rsidRPr="005F7827">
        <w:rPr>
          <w:rFonts w:eastAsia="+mn-ea"/>
          <w:bCs/>
          <w:kern w:val="24"/>
        </w:rPr>
        <w:t xml:space="preserve">дней школы №129 по </w:t>
      </w:r>
      <w:proofErr w:type="spellStart"/>
      <w:r w:rsidR="00827C27" w:rsidRPr="005F7827">
        <w:rPr>
          <w:rFonts w:eastAsia="+mn-ea"/>
          <w:bCs/>
          <w:kern w:val="24"/>
        </w:rPr>
        <w:t>преемственно</w:t>
      </w:r>
      <w:proofErr w:type="gramStart"/>
      <w:r w:rsidR="00827C27" w:rsidRPr="005F7827">
        <w:rPr>
          <w:rFonts w:eastAsia="+mn-ea"/>
          <w:bCs/>
          <w:kern w:val="24"/>
        </w:rPr>
        <w:t>c</w:t>
      </w:r>
      <w:proofErr w:type="spellEnd"/>
      <w:proofErr w:type="gramEnd"/>
      <w:r w:rsidR="00827C27" w:rsidRPr="005F7827">
        <w:rPr>
          <w:rFonts w:eastAsia="+mn-ea"/>
          <w:bCs/>
          <w:kern w:val="24"/>
          <w:lang w:val="tt-RU"/>
        </w:rPr>
        <w:t xml:space="preserve">ти </w:t>
      </w:r>
      <w:r w:rsidRPr="005F7827">
        <w:rPr>
          <w:rFonts w:eastAsia="+mn-ea"/>
          <w:bCs/>
          <w:kern w:val="24"/>
        </w:rPr>
        <w:t>содержания образовательной работы (приложение к годовому плану</w:t>
      </w:r>
      <w:r w:rsidR="00B65B5D" w:rsidRPr="005F7827">
        <w:rPr>
          <w:rFonts w:eastAsia="+mn-ea"/>
          <w:bCs/>
          <w:kern w:val="24"/>
        </w:rPr>
        <w:t>).</w:t>
      </w:r>
    </w:p>
    <w:p w:rsidR="00B65B5D" w:rsidRPr="005F7827" w:rsidRDefault="00B65B5D" w:rsidP="005F7827">
      <w:pPr>
        <w:pStyle w:val="a3"/>
        <w:kinsoku w:val="0"/>
        <w:wordWrap w:val="0"/>
        <w:overflowPunct w:val="0"/>
        <w:spacing w:before="115" w:beforeAutospacing="0" w:after="0" w:afterAutospacing="0" w:line="276" w:lineRule="auto"/>
        <w:jc w:val="both"/>
        <w:textAlignment w:val="baseline"/>
        <w:rPr>
          <w:rFonts w:eastAsia="+mn-ea"/>
          <w:bCs/>
          <w:kern w:val="24"/>
        </w:rPr>
      </w:pPr>
      <w:r w:rsidRPr="005F7827">
        <w:rPr>
          <w:rFonts w:eastAsia="+mn-ea"/>
          <w:b/>
          <w:bCs/>
          <w:kern w:val="24"/>
        </w:rPr>
        <w:t>Рабочая программа</w:t>
      </w:r>
      <w:r w:rsidRPr="005F7827">
        <w:rPr>
          <w:rFonts w:eastAsia="+mn-ea"/>
          <w:bCs/>
          <w:kern w:val="24"/>
        </w:rPr>
        <w:t xml:space="preserve"> ВОСПИТАНИЯ.</w:t>
      </w:r>
    </w:p>
    <w:p w:rsidR="00596E84" w:rsidRPr="005F7827" w:rsidRDefault="00596E84" w:rsidP="005F7827">
      <w:pPr>
        <w:pStyle w:val="a3"/>
        <w:kinsoku w:val="0"/>
        <w:wordWrap w:val="0"/>
        <w:overflowPunct w:val="0"/>
        <w:spacing w:before="115" w:beforeAutospacing="0" w:after="0" w:afterAutospacing="0" w:line="276" w:lineRule="auto"/>
        <w:textAlignment w:val="baseline"/>
        <w:rPr>
          <w:rFonts w:eastAsia="+mn-ea"/>
          <w:bCs/>
          <w:kern w:val="24"/>
        </w:rPr>
      </w:pPr>
    </w:p>
    <w:p w:rsidR="00827C27" w:rsidRPr="005F7827" w:rsidRDefault="008E6B30" w:rsidP="005F7827">
      <w:pPr>
        <w:spacing w:line="276" w:lineRule="auto"/>
        <w:ind w:firstLine="709"/>
        <w:jc w:val="both"/>
        <w:rPr>
          <w:rFonts w:ascii="Times New Roman" w:eastAsia="+mn-ea" w:hAnsi="Times New Roman" w:cs="Times New Roman"/>
          <w:color w:val="000000"/>
          <w:kern w:val="24"/>
          <w:sz w:val="24"/>
          <w:szCs w:val="24"/>
        </w:rPr>
      </w:pPr>
      <w:r w:rsidRPr="005F7827">
        <w:rPr>
          <w:rFonts w:ascii="Times New Roman" w:eastAsia="+mn-ea" w:hAnsi="Times New Roman" w:cs="Times New Roman"/>
          <w:color w:val="000000"/>
          <w:kern w:val="24"/>
          <w:sz w:val="24"/>
          <w:szCs w:val="24"/>
        </w:rPr>
        <w:lastRenderedPageBreak/>
        <w:t xml:space="preserve"> </w:t>
      </w:r>
      <w:r w:rsidR="002B2202" w:rsidRPr="005F7827">
        <w:rPr>
          <w:rFonts w:ascii="Times New Roman" w:eastAsia="+mn-ea" w:hAnsi="Times New Roman" w:cs="Times New Roman"/>
          <w:b/>
          <w:color w:val="000000"/>
          <w:kern w:val="24"/>
          <w:sz w:val="24"/>
          <w:szCs w:val="24"/>
        </w:rPr>
        <w:t>Программа воспитания</w:t>
      </w:r>
      <w:r w:rsidR="002B2202" w:rsidRPr="005F7827">
        <w:rPr>
          <w:rFonts w:ascii="Times New Roman" w:eastAsia="+mn-ea" w:hAnsi="Times New Roman" w:cs="Times New Roman"/>
          <w:color w:val="000000"/>
          <w:kern w:val="24"/>
          <w:sz w:val="24"/>
          <w:szCs w:val="24"/>
        </w:rPr>
        <w:t xml:space="preserve"> </w:t>
      </w:r>
      <w:r w:rsidR="00596E84" w:rsidRPr="005F7827">
        <w:rPr>
          <w:rFonts w:ascii="Times New Roman" w:eastAsia="+mn-ea" w:hAnsi="Times New Roman" w:cs="Times New Roman"/>
          <w:color w:val="000000"/>
          <w:kern w:val="24"/>
          <w:sz w:val="24"/>
          <w:szCs w:val="24"/>
        </w:rPr>
        <w:t xml:space="preserve">является компонентом </w:t>
      </w:r>
      <w:r w:rsidR="00596E84" w:rsidRPr="005F7827">
        <w:rPr>
          <w:rFonts w:ascii="Times New Roman" w:eastAsia="+mn-ea" w:hAnsi="Times New Roman" w:cs="Times New Roman"/>
          <w:b/>
          <w:bCs/>
          <w:i/>
          <w:iCs/>
          <w:color w:val="000000"/>
          <w:kern w:val="24"/>
          <w:sz w:val="24"/>
          <w:szCs w:val="24"/>
        </w:rPr>
        <w:t>основной образовательной программы</w:t>
      </w:r>
      <w:r w:rsidR="00596E84" w:rsidRPr="005F7827">
        <w:rPr>
          <w:rFonts w:ascii="Times New Roman" w:eastAsia="+mn-ea" w:hAnsi="Times New Roman" w:cs="Times New Roman"/>
          <w:b/>
          <w:bCs/>
          <w:i/>
          <w:iCs/>
          <w:color w:val="000000"/>
          <w:kern w:val="24"/>
          <w:sz w:val="24"/>
          <w:szCs w:val="24"/>
          <w:lang w:val="tt-RU"/>
        </w:rPr>
        <w:t xml:space="preserve"> </w:t>
      </w:r>
      <w:r w:rsidR="00596E84" w:rsidRPr="005F7827">
        <w:rPr>
          <w:rFonts w:ascii="Times New Roman" w:eastAsia="+mn-ea" w:hAnsi="Times New Roman" w:cs="Times New Roman"/>
          <w:color w:val="000000"/>
          <w:kern w:val="24"/>
          <w:sz w:val="24"/>
          <w:szCs w:val="24"/>
          <w:lang w:val="tt-RU"/>
        </w:rPr>
        <w:t xml:space="preserve">МАДОУ          </w:t>
      </w:r>
      <w:r w:rsidR="00596E84" w:rsidRPr="005F7827">
        <w:rPr>
          <w:rFonts w:ascii="Times New Roman" w:eastAsia="+mn-ea" w:hAnsi="Times New Roman" w:cs="Times New Roman"/>
          <w:bCs/>
          <w:kern w:val="24"/>
          <w:sz w:val="24"/>
          <w:szCs w:val="24"/>
        </w:rPr>
        <w:t>“</w:t>
      </w:r>
      <w:r w:rsidR="00596E84" w:rsidRPr="005F7827">
        <w:rPr>
          <w:rFonts w:ascii="Times New Roman" w:eastAsia="+mn-ea" w:hAnsi="Times New Roman" w:cs="Times New Roman"/>
          <w:bCs/>
          <w:kern w:val="24"/>
          <w:sz w:val="24"/>
          <w:szCs w:val="24"/>
          <w:lang w:val="tt-RU"/>
        </w:rPr>
        <w:t>Детский сад №139 комбинированного вида</w:t>
      </w:r>
      <w:r w:rsidR="00596E84" w:rsidRPr="005F7827">
        <w:rPr>
          <w:rFonts w:ascii="Times New Roman" w:eastAsia="+mn-ea" w:hAnsi="Times New Roman" w:cs="Times New Roman"/>
          <w:bCs/>
          <w:kern w:val="24"/>
          <w:sz w:val="24"/>
          <w:szCs w:val="24"/>
        </w:rPr>
        <w:t>”</w:t>
      </w:r>
      <w:r w:rsidR="00596E84" w:rsidRPr="005F7827">
        <w:rPr>
          <w:rFonts w:ascii="Times New Roman" w:eastAsia="+mn-ea" w:hAnsi="Times New Roman" w:cs="Times New Roman"/>
          <w:bCs/>
          <w:kern w:val="24"/>
          <w:sz w:val="24"/>
          <w:szCs w:val="24"/>
          <w:lang w:val="tt-RU"/>
        </w:rPr>
        <w:t xml:space="preserve"> Привол</w:t>
      </w:r>
      <w:proofErr w:type="spellStart"/>
      <w:r w:rsidR="00596E84" w:rsidRPr="005F7827">
        <w:rPr>
          <w:rFonts w:ascii="Times New Roman" w:eastAsia="+mn-ea" w:hAnsi="Times New Roman" w:cs="Times New Roman"/>
          <w:bCs/>
          <w:kern w:val="24"/>
          <w:sz w:val="24"/>
          <w:szCs w:val="24"/>
        </w:rPr>
        <w:t>жского</w:t>
      </w:r>
      <w:proofErr w:type="spellEnd"/>
      <w:r w:rsidR="00596E84" w:rsidRPr="005F7827">
        <w:rPr>
          <w:rFonts w:ascii="Times New Roman" w:eastAsia="+mn-ea" w:hAnsi="Times New Roman" w:cs="Times New Roman"/>
          <w:bCs/>
          <w:kern w:val="24"/>
          <w:sz w:val="24"/>
          <w:szCs w:val="24"/>
        </w:rPr>
        <w:t xml:space="preserve"> района </w:t>
      </w:r>
      <w:proofErr w:type="gramStart"/>
      <w:r w:rsidR="00596E84" w:rsidRPr="005F7827">
        <w:rPr>
          <w:rFonts w:ascii="Times New Roman" w:eastAsia="+mn-ea" w:hAnsi="Times New Roman" w:cs="Times New Roman"/>
          <w:bCs/>
          <w:kern w:val="24"/>
          <w:sz w:val="24"/>
          <w:szCs w:val="24"/>
        </w:rPr>
        <w:t>г</w:t>
      </w:r>
      <w:proofErr w:type="gramEnd"/>
      <w:r w:rsidR="00596E84" w:rsidRPr="005F7827">
        <w:rPr>
          <w:rFonts w:ascii="Times New Roman" w:eastAsia="+mn-ea" w:hAnsi="Times New Roman" w:cs="Times New Roman"/>
          <w:bCs/>
          <w:kern w:val="24"/>
          <w:sz w:val="24"/>
          <w:szCs w:val="24"/>
        </w:rPr>
        <w:t>. Казани</w:t>
      </w:r>
      <w:r w:rsidR="00596E84" w:rsidRPr="005F7827">
        <w:rPr>
          <w:rFonts w:ascii="Times New Roman" w:eastAsia="+mn-ea" w:hAnsi="Times New Roman" w:cs="Times New Roman"/>
          <w:bCs/>
          <w:kern w:val="24"/>
          <w:sz w:val="24"/>
          <w:szCs w:val="24"/>
          <w:lang w:val="tt-RU"/>
        </w:rPr>
        <w:t>.</w:t>
      </w:r>
    </w:p>
    <w:p w:rsidR="00827C27" w:rsidRPr="005F7827" w:rsidRDefault="002B2202" w:rsidP="005F7827">
      <w:pPr>
        <w:spacing w:line="276" w:lineRule="auto"/>
        <w:ind w:firstLine="709"/>
        <w:jc w:val="both"/>
        <w:rPr>
          <w:rFonts w:ascii="Times New Roman" w:eastAsia="+mn-ea" w:hAnsi="Times New Roman" w:cs="Times New Roman"/>
          <w:color w:val="000000"/>
          <w:kern w:val="24"/>
          <w:sz w:val="24"/>
          <w:szCs w:val="24"/>
        </w:rPr>
      </w:pPr>
      <w:r w:rsidRPr="005F7827">
        <w:rPr>
          <w:rFonts w:ascii="Times New Roman" w:eastAsia="+mn-ea" w:hAnsi="Times New Roman" w:cs="Times New Roman"/>
          <w:color w:val="000000"/>
          <w:kern w:val="24"/>
          <w:sz w:val="24"/>
          <w:szCs w:val="24"/>
        </w:rPr>
        <w:t>Реализация программы основана на взаимодействии с разными субъек</w:t>
      </w:r>
      <w:r w:rsidR="008E6B30" w:rsidRPr="005F7827">
        <w:rPr>
          <w:rFonts w:ascii="Times New Roman" w:eastAsia="+mn-ea" w:hAnsi="Times New Roman" w:cs="Times New Roman"/>
          <w:color w:val="000000"/>
          <w:kern w:val="24"/>
          <w:sz w:val="24"/>
          <w:szCs w:val="24"/>
        </w:rPr>
        <w:t>тами образовательных отношений.</w:t>
      </w:r>
      <w:r w:rsidR="00F4073E" w:rsidRPr="005F7827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В связи с этим структура Программы воспитания включает три раздела – целевой, содержательный и организационный, в каждом из них предусматривается обязательная часть и часть, формируемая участниками образовательных отношений.</w:t>
      </w:r>
    </w:p>
    <w:p w:rsidR="00827C27" w:rsidRPr="005F7827" w:rsidRDefault="00596E84" w:rsidP="005F7827">
      <w:pPr>
        <w:spacing w:line="276" w:lineRule="auto"/>
        <w:ind w:firstLine="709"/>
        <w:jc w:val="both"/>
        <w:rPr>
          <w:rFonts w:ascii="Times New Roman" w:eastAsia="+mn-ea" w:hAnsi="Times New Roman" w:cs="Times New Roman"/>
          <w:color w:val="000000"/>
          <w:kern w:val="24"/>
          <w:sz w:val="24"/>
          <w:szCs w:val="24"/>
        </w:rPr>
      </w:pPr>
      <w:r w:rsidRPr="005F7827">
        <w:rPr>
          <w:rFonts w:ascii="Times New Roman" w:eastAsia="+mn-ea" w:hAnsi="Times New Roman" w:cs="Times New Roman"/>
          <w:color w:val="000000"/>
          <w:kern w:val="24"/>
          <w:sz w:val="24"/>
          <w:szCs w:val="24"/>
        </w:rPr>
        <w:t xml:space="preserve">Структура Программы включает </w:t>
      </w:r>
      <w:r w:rsidRPr="005F7827">
        <w:rPr>
          <w:rFonts w:ascii="Times New Roman" w:eastAsia="+mn-ea" w:hAnsi="Times New Roman" w:cs="Times New Roman"/>
          <w:b/>
          <w:bCs/>
          <w:i/>
          <w:iCs/>
          <w:color w:val="000000"/>
          <w:kern w:val="24"/>
          <w:sz w:val="24"/>
          <w:szCs w:val="24"/>
        </w:rPr>
        <w:t>три раздела</w:t>
      </w:r>
      <w:r w:rsidRPr="005F7827">
        <w:rPr>
          <w:rFonts w:ascii="Times New Roman" w:eastAsia="+mn-ea" w:hAnsi="Times New Roman" w:cs="Times New Roman"/>
          <w:color w:val="000000"/>
          <w:kern w:val="24"/>
          <w:sz w:val="24"/>
          <w:szCs w:val="24"/>
        </w:rPr>
        <w:t xml:space="preserve"> – целевой, содержательный и организационный, в каждом из них предусматривается </w:t>
      </w:r>
      <w:r w:rsidRPr="005F7827">
        <w:rPr>
          <w:rFonts w:ascii="Times New Roman" w:eastAsia="+mn-ea" w:hAnsi="Times New Roman" w:cs="Times New Roman"/>
          <w:b/>
          <w:bCs/>
          <w:i/>
          <w:iCs/>
          <w:color w:val="000000"/>
          <w:kern w:val="24"/>
          <w:sz w:val="24"/>
          <w:szCs w:val="24"/>
        </w:rPr>
        <w:t>обязательная часть и часть, формируемая участниками образовательных отношений</w:t>
      </w:r>
      <w:r w:rsidRPr="005F7827">
        <w:rPr>
          <w:rFonts w:ascii="Times New Roman" w:eastAsia="+mn-ea" w:hAnsi="Times New Roman" w:cs="Times New Roman"/>
          <w:color w:val="000000"/>
          <w:kern w:val="24"/>
          <w:sz w:val="24"/>
          <w:szCs w:val="24"/>
        </w:rPr>
        <w:t>.</w:t>
      </w:r>
    </w:p>
    <w:p w:rsidR="002B2202" w:rsidRPr="005F7827" w:rsidRDefault="002B2202" w:rsidP="005F7827">
      <w:pPr>
        <w:spacing w:line="276" w:lineRule="auto"/>
        <w:ind w:firstLine="709"/>
        <w:jc w:val="both"/>
        <w:rPr>
          <w:rFonts w:ascii="Times New Roman" w:eastAsia="+mn-ea" w:hAnsi="Times New Roman" w:cs="Times New Roman"/>
          <w:color w:val="000000"/>
          <w:kern w:val="24"/>
          <w:sz w:val="24"/>
          <w:szCs w:val="24"/>
        </w:rPr>
      </w:pPr>
      <w:r w:rsidRPr="005F7827">
        <w:rPr>
          <w:rFonts w:ascii="Times New Roman" w:eastAsia="+mn-ea" w:hAnsi="Times New Roman" w:cs="Times New Roman"/>
          <w:b/>
          <w:color w:val="000000"/>
          <w:kern w:val="24"/>
          <w:sz w:val="24"/>
          <w:szCs w:val="24"/>
        </w:rPr>
        <w:t>Другие пояснения (социальное партнерство)</w:t>
      </w:r>
      <w:r w:rsidR="00AC5060" w:rsidRPr="005F7827">
        <w:rPr>
          <w:rFonts w:ascii="Times New Roman" w:eastAsia="+mn-ea" w:hAnsi="Times New Roman" w:cs="Times New Roman"/>
          <w:b/>
          <w:color w:val="000000"/>
          <w:kern w:val="24"/>
          <w:sz w:val="24"/>
          <w:szCs w:val="24"/>
        </w:rPr>
        <w:t>:</w:t>
      </w:r>
    </w:p>
    <w:p w:rsidR="00AC5060" w:rsidRPr="005F7827" w:rsidRDefault="002B2202" w:rsidP="005F7827">
      <w:pPr>
        <w:pStyle w:val="a3"/>
        <w:spacing w:before="0" w:beforeAutospacing="0" w:after="0" w:afterAutospacing="0" w:line="276" w:lineRule="auto"/>
        <w:jc w:val="both"/>
        <w:textAlignment w:val="baseline"/>
        <w:rPr>
          <w:rFonts w:eastAsia="+mn-ea"/>
          <w:kern w:val="24"/>
          <w:lang w:val="tt-RU"/>
        </w:rPr>
      </w:pPr>
      <w:r w:rsidRPr="005F7827">
        <w:rPr>
          <w:rFonts w:eastAsia="+mn-ea"/>
          <w:color w:val="000000"/>
          <w:kern w:val="24"/>
        </w:rPr>
        <w:t>Ценности, направления воспитания</w:t>
      </w:r>
      <w:r w:rsidR="00AC5060" w:rsidRPr="005F7827">
        <w:rPr>
          <w:rFonts w:eastAsia="+mn-ea"/>
          <w:color w:val="000000"/>
          <w:kern w:val="24"/>
          <w:lang w:val="tt-RU"/>
        </w:rPr>
        <w:t xml:space="preserve">. </w:t>
      </w:r>
      <w:r w:rsidR="00AC5060" w:rsidRPr="005F7827">
        <w:rPr>
          <w:rFonts w:eastAsia="+mn-ea"/>
          <w:b/>
          <w:bCs/>
          <w:kern w:val="24"/>
        </w:rPr>
        <w:t>Воспитание</w:t>
      </w:r>
      <w:r w:rsidR="003C3817" w:rsidRPr="005F7827">
        <w:rPr>
          <w:rFonts w:eastAsia="+mn-ea"/>
          <w:kern w:val="24"/>
          <w:lang w:val="tt-RU"/>
        </w:rPr>
        <w:t xml:space="preserve">, согласно </w:t>
      </w:r>
      <w:r w:rsidR="003C3817" w:rsidRPr="005F7827">
        <w:t xml:space="preserve">п. 2 ст. 2 Федерального закона от 29 декабря 2012 г. № 273-ФЗ «Об образовании в Российской Федерации» </w:t>
      </w:r>
      <w:r w:rsidR="003C3817" w:rsidRPr="005F7827">
        <w:rPr>
          <w:lang w:val="tt-RU"/>
        </w:rPr>
        <w:t>-</w:t>
      </w:r>
      <w:r w:rsidR="003C3817" w:rsidRPr="005F7827">
        <w:rPr>
          <w:rFonts w:eastAsia="+mn-ea"/>
          <w:kern w:val="24"/>
        </w:rPr>
        <w:t xml:space="preserve"> </w:t>
      </w:r>
      <w:r w:rsidR="003C3817" w:rsidRPr="005F7827">
        <w:rPr>
          <w:rFonts w:eastAsia="+mn-ea"/>
          <w:kern w:val="24"/>
          <w:lang w:val="tt-RU"/>
        </w:rPr>
        <w:t xml:space="preserve">это </w:t>
      </w:r>
      <w:r w:rsidR="003C3817" w:rsidRPr="005F7827">
        <w:rPr>
          <w:rFonts w:eastAsia="+mn-ea"/>
          <w:kern w:val="24"/>
        </w:rPr>
        <w:t>“</w:t>
      </w:r>
      <w:r w:rsidR="00AC5060" w:rsidRPr="005F7827">
        <w:rPr>
          <w:rFonts w:eastAsia="+mn-ea"/>
          <w:kern w:val="24"/>
        </w:rPr>
        <w:t>деятельность, направленная на развитие личности, создание условий для самоопределения и социализации обучающихся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</w:t>
      </w:r>
      <w:r w:rsidR="003C3817" w:rsidRPr="005F7827">
        <w:rPr>
          <w:rFonts w:eastAsia="+mn-ea"/>
          <w:kern w:val="24"/>
        </w:rPr>
        <w:t>”</w:t>
      </w:r>
      <w:r w:rsidR="007F0B79" w:rsidRPr="005F7827">
        <w:rPr>
          <w:rFonts w:eastAsia="+mn-ea"/>
          <w:kern w:val="24"/>
          <w:lang w:val="tt-RU"/>
        </w:rPr>
        <w:t>.</w:t>
      </w:r>
    </w:p>
    <w:p w:rsidR="007F0B79" w:rsidRPr="005F7827" w:rsidRDefault="007F0B79" w:rsidP="005F7827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Примерная программа основана на воплощении национального воспитательного идеала, который понимается как 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t>высшая цель образования, нравстве</w:t>
      </w:r>
      <w:r w:rsidR="001D1213"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нное (идеальное) представление 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t>о человеке.</w:t>
      </w:r>
    </w:p>
    <w:p w:rsidR="007F0B79" w:rsidRPr="005F7827" w:rsidRDefault="007F0B79" w:rsidP="005F7827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>В основе</w:t>
      </w:r>
      <w:r w:rsidR="001D1213"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 процесса воспитания детей в </w:t>
      </w:r>
      <w:r w:rsidR="002E338F" w:rsidRPr="005F7827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МАДОУ </w:t>
      </w:r>
      <w:r w:rsidR="002E338F"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“Детский сад №139 комбинированного вида” Приволжского района </w:t>
      </w:r>
      <w:proofErr w:type="gramStart"/>
      <w:r w:rsidR="002E338F" w:rsidRPr="005F7827">
        <w:rPr>
          <w:rFonts w:ascii="Times New Roman" w:hAnsi="Times New Roman" w:cs="Times New Roman"/>
          <w:color w:val="000000"/>
          <w:sz w:val="24"/>
          <w:szCs w:val="24"/>
        </w:rPr>
        <w:t>г</w:t>
      </w:r>
      <w:proofErr w:type="gramEnd"/>
      <w:r w:rsidR="002E338F"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. Казани  должны лежать конституционные 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t>и национальные ценности российского общества.</w:t>
      </w:r>
    </w:p>
    <w:p w:rsidR="007F0B79" w:rsidRPr="005F7827" w:rsidRDefault="007F0B79" w:rsidP="005F7827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Целевые ориентиры следует рассматривать как возрастные характеристики возможных достижений ребенка, которые коррелируют с портретом выпускника </w:t>
      </w:r>
      <w:r w:rsidR="00966723"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МАДОУ “Детский сад №139 комбинированного вида” Приволжского района </w:t>
      </w:r>
      <w:proofErr w:type="gramStart"/>
      <w:r w:rsidR="00966723" w:rsidRPr="005F7827">
        <w:rPr>
          <w:rFonts w:ascii="Times New Roman" w:hAnsi="Times New Roman" w:cs="Times New Roman"/>
          <w:color w:val="000000"/>
          <w:sz w:val="24"/>
          <w:szCs w:val="24"/>
        </w:rPr>
        <w:t>г</w:t>
      </w:r>
      <w:proofErr w:type="gramEnd"/>
      <w:r w:rsidR="00966723"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. Казани  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br/>
        <w:t xml:space="preserve">и с базовыми духовно-нравственными ценностями. Планируемые результаты определяют направления для разработчиков </w:t>
      </w:r>
      <w:r w:rsidRPr="005F7827">
        <w:rPr>
          <w:rFonts w:ascii="Times New Roman" w:hAnsi="Times New Roman" w:cs="Times New Roman"/>
          <w:bCs/>
          <w:color w:val="000000"/>
          <w:sz w:val="24"/>
          <w:szCs w:val="24"/>
        </w:rPr>
        <w:t>рабочей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 программы воспитания.</w:t>
      </w:r>
      <w:r w:rsidRPr="005F7827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С учетом особенностей социокультурной среды, в которой воспитывается ребенок, 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br/>
        <w:t>в рабочей программе воспитания необходимо отразить взаимодействие участников образо</w:t>
      </w:r>
      <w:r w:rsidR="001D1213"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вательных </w:t>
      </w:r>
      <w:r w:rsidR="00612DB6" w:rsidRPr="005F7827">
        <w:rPr>
          <w:rFonts w:ascii="Times New Roman" w:hAnsi="Times New Roman" w:cs="Times New Roman"/>
          <w:color w:val="000000"/>
          <w:sz w:val="24"/>
          <w:szCs w:val="24"/>
        </w:rPr>
        <w:t>отношений со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 всеми субъектами образовательных отношений. Только при подобном подходе возможно воспитать гражданина и патриота, раскрыть способности и таланты детей, подготовить их к жизни в высокотехнологичном, конкурентном обществе.</w:t>
      </w:r>
    </w:p>
    <w:p w:rsidR="007F0B79" w:rsidRPr="005F7827" w:rsidRDefault="007F0B79" w:rsidP="005F7827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>Для того чтобы эти ценности осваивались ребёнком, о</w:t>
      </w:r>
      <w:r w:rsidR="001D1213"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ни должны найти свое отражение 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t>в основных направлениях воспитательной работы ДОО.</w:t>
      </w:r>
    </w:p>
    <w:p w:rsidR="007F0B79" w:rsidRPr="005F7827" w:rsidRDefault="007F0B79" w:rsidP="005F7827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Ценности </w:t>
      </w:r>
      <w:r w:rsidRPr="005F7827">
        <w:rPr>
          <w:rFonts w:ascii="Times New Roman" w:hAnsi="Times New Roman" w:cs="Times New Roman"/>
          <w:b/>
          <w:color w:val="000000"/>
          <w:sz w:val="24"/>
          <w:szCs w:val="24"/>
        </w:rPr>
        <w:t>Родины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r w:rsidRPr="005F7827">
        <w:rPr>
          <w:rFonts w:ascii="Times New Roman" w:hAnsi="Times New Roman" w:cs="Times New Roman"/>
          <w:b/>
          <w:color w:val="000000"/>
          <w:sz w:val="24"/>
          <w:szCs w:val="24"/>
        </w:rPr>
        <w:t>природы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 лежат в основе патриотического направления воспитания.</w:t>
      </w:r>
    </w:p>
    <w:p w:rsidR="007F0B79" w:rsidRPr="005F7827" w:rsidRDefault="007F0B79" w:rsidP="005F7827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Ценности </w:t>
      </w:r>
      <w:r w:rsidRPr="005F7827">
        <w:rPr>
          <w:rFonts w:ascii="Times New Roman" w:hAnsi="Times New Roman" w:cs="Times New Roman"/>
          <w:b/>
          <w:color w:val="000000"/>
          <w:sz w:val="24"/>
          <w:szCs w:val="24"/>
        </w:rPr>
        <w:t>человека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5F7827">
        <w:rPr>
          <w:rFonts w:ascii="Times New Roman" w:hAnsi="Times New Roman" w:cs="Times New Roman"/>
          <w:b/>
          <w:color w:val="000000"/>
          <w:sz w:val="24"/>
          <w:szCs w:val="24"/>
        </w:rPr>
        <w:t>семьи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5F7827">
        <w:rPr>
          <w:rFonts w:ascii="Times New Roman" w:hAnsi="Times New Roman" w:cs="Times New Roman"/>
          <w:b/>
          <w:color w:val="000000"/>
          <w:sz w:val="24"/>
          <w:szCs w:val="24"/>
        </w:rPr>
        <w:t>дружбы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t>, сотрудничества лежат в основе социального направления воспитания.</w:t>
      </w:r>
    </w:p>
    <w:p w:rsidR="007F0B79" w:rsidRPr="005F7827" w:rsidRDefault="007F0B79" w:rsidP="005F7827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Ценность </w:t>
      </w:r>
      <w:r w:rsidRPr="005F7827">
        <w:rPr>
          <w:rFonts w:ascii="Times New Roman" w:hAnsi="Times New Roman" w:cs="Times New Roman"/>
          <w:b/>
          <w:color w:val="000000"/>
          <w:sz w:val="24"/>
          <w:szCs w:val="24"/>
        </w:rPr>
        <w:t>знания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 лежит в основе познавательного направления воспитания.</w:t>
      </w:r>
    </w:p>
    <w:p w:rsidR="007F0B79" w:rsidRPr="005F7827" w:rsidRDefault="007F0B79" w:rsidP="005F7827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Ценность </w:t>
      </w:r>
      <w:r w:rsidRPr="005F7827">
        <w:rPr>
          <w:rFonts w:ascii="Times New Roman" w:hAnsi="Times New Roman" w:cs="Times New Roman"/>
          <w:b/>
          <w:color w:val="000000"/>
          <w:sz w:val="24"/>
          <w:szCs w:val="24"/>
        </w:rPr>
        <w:t>здоровья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 лежит в основе физического и оздоровительного направления воспитания.</w:t>
      </w:r>
    </w:p>
    <w:p w:rsidR="007F0B79" w:rsidRPr="005F7827" w:rsidRDefault="007F0B79" w:rsidP="005F7827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Ценность </w:t>
      </w:r>
      <w:r w:rsidRPr="005F7827">
        <w:rPr>
          <w:rFonts w:ascii="Times New Roman" w:hAnsi="Times New Roman" w:cs="Times New Roman"/>
          <w:b/>
          <w:color w:val="000000"/>
          <w:sz w:val="24"/>
          <w:szCs w:val="24"/>
        </w:rPr>
        <w:t>труда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 лежит в основе трудового направления воспитания.</w:t>
      </w:r>
    </w:p>
    <w:p w:rsidR="007F0B79" w:rsidRPr="005F7827" w:rsidRDefault="007F0B79" w:rsidP="005F7827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Ценности </w:t>
      </w:r>
      <w:r w:rsidRPr="005F7827">
        <w:rPr>
          <w:rFonts w:ascii="Times New Roman" w:hAnsi="Times New Roman" w:cs="Times New Roman"/>
          <w:b/>
          <w:color w:val="000000"/>
          <w:sz w:val="24"/>
          <w:szCs w:val="24"/>
        </w:rPr>
        <w:t>культуры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r w:rsidRPr="005F7827">
        <w:rPr>
          <w:rFonts w:ascii="Times New Roman" w:hAnsi="Times New Roman" w:cs="Times New Roman"/>
          <w:b/>
          <w:color w:val="000000"/>
          <w:sz w:val="24"/>
          <w:szCs w:val="24"/>
        </w:rPr>
        <w:t>красоты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 лежат в основе этико-эстетического направления воспитания.</w:t>
      </w:r>
    </w:p>
    <w:p w:rsidR="007F0B79" w:rsidRPr="005F7827" w:rsidRDefault="007F0B79" w:rsidP="005F7827">
      <w:pPr>
        <w:pStyle w:val="a3"/>
        <w:spacing w:before="0" w:beforeAutospacing="0" w:after="0" w:afterAutospacing="0" w:line="276" w:lineRule="auto"/>
        <w:jc w:val="both"/>
        <w:textAlignment w:val="baseline"/>
      </w:pPr>
    </w:p>
    <w:p w:rsidR="001C2132" w:rsidRPr="005F7827" w:rsidRDefault="001C2132" w:rsidP="005F7827">
      <w:pPr>
        <w:pStyle w:val="a3"/>
        <w:kinsoku w:val="0"/>
        <w:wordWrap w:val="0"/>
        <w:overflowPunct w:val="0"/>
        <w:spacing w:before="115" w:beforeAutospacing="0" w:after="0" w:afterAutospacing="0" w:line="276" w:lineRule="auto"/>
        <w:textAlignment w:val="baseline"/>
        <w:rPr>
          <w:rFonts w:eastAsia="+mn-ea"/>
          <w:bCs/>
          <w:kern w:val="24"/>
        </w:rPr>
      </w:pPr>
    </w:p>
    <w:p w:rsidR="0063731F" w:rsidRPr="005F7827" w:rsidRDefault="0063731F" w:rsidP="005F7827">
      <w:pPr>
        <w:pStyle w:val="a4"/>
        <w:kinsoku w:val="0"/>
        <w:overflowPunct w:val="0"/>
        <w:spacing w:line="276" w:lineRule="auto"/>
        <w:jc w:val="both"/>
        <w:textAlignment w:val="baseline"/>
      </w:pPr>
    </w:p>
    <w:p w:rsidR="00EF4AC9" w:rsidRPr="005F7827" w:rsidRDefault="0063731F" w:rsidP="005F7827">
      <w:pPr>
        <w:pStyle w:val="1"/>
        <w:pageBreakBefore/>
        <w:tabs>
          <w:tab w:val="clear" w:pos="0"/>
        </w:tabs>
        <w:spacing w:before="0" w:line="276" w:lineRule="auto"/>
        <w:ind w:left="0" w:firstLine="0"/>
        <w:contextualSpacing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F7827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 xml:space="preserve">Раздел </w:t>
      </w:r>
      <w:r w:rsidRPr="005F7827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I</w:t>
      </w:r>
      <w:r w:rsidRPr="005F7827">
        <w:rPr>
          <w:rFonts w:ascii="Times New Roman" w:hAnsi="Times New Roman" w:cs="Times New Roman"/>
          <w:b/>
          <w:bCs/>
          <w:color w:val="000000"/>
          <w:sz w:val="24"/>
          <w:szCs w:val="24"/>
          <w:lang w:val="tt-RU"/>
        </w:rPr>
        <w:t>.</w:t>
      </w:r>
      <w:r w:rsidRPr="005F7827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Целевые ориентиры и планируемые результаты Программы Воспитания</w:t>
      </w:r>
    </w:p>
    <w:p w:rsidR="0065735E" w:rsidRPr="005F7827" w:rsidRDefault="0063731F" w:rsidP="005F7827">
      <w:pPr>
        <w:spacing w:line="276" w:lineRule="auto"/>
        <w:rPr>
          <w:rFonts w:ascii="Times New Roman" w:hAnsi="Times New Roman" w:cs="Times New Roman"/>
          <w:b/>
          <w:i/>
          <w:sz w:val="28"/>
          <w:szCs w:val="28"/>
        </w:rPr>
      </w:pPr>
      <w:r w:rsidRPr="005F7827">
        <w:rPr>
          <w:rFonts w:ascii="Times New Roman" w:hAnsi="Times New Roman" w:cs="Times New Roman"/>
          <w:b/>
          <w:i/>
          <w:sz w:val="28"/>
          <w:szCs w:val="28"/>
        </w:rPr>
        <w:t>Цель Программы Воспитания</w:t>
      </w:r>
      <w:r w:rsidR="007C08BD" w:rsidRPr="005F7827"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0E66DF" w:rsidRPr="005F7827" w:rsidRDefault="000E66DF" w:rsidP="005F7827">
      <w:pPr>
        <w:spacing w:line="276" w:lineRule="auto"/>
        <w:ind w:firstLine="709"/>
        <w:jc w:val="both"/>
        <w:rPr>
          <w:rFonts w:ascii="Times New Roman" w:hAnsi="Times New Roman" w:cs="Times New Roman"/>
        </w:rPr>
      </w:pPr>
      <w:r w:rsidRPr="005F7827">
        <w:rPr>
          <w:rFonts w:ascii="Times New Roman" w:hAnsi="Times New Roman" w:cs="Times New Roman"/>
          <w:bCs/>
          <w:color w:val="000000"/>
        </w:rPr>
        <w:t xml:space="preserve">Общая цель воспитания в </w:t>
      </w:r>
      <w:r w:rsidRPr="005F7827">
        <w:rPr>
          <w:rFonts w:ascii="Times New Roman" w:hAnsi="Times New Roman" w:cs="Times New Roman"/>
          <w:bCs/>
          <w:color w:val="000000"/>
          <w:lang w:val="tt-RU"/>
        </w:rPr>
        <w:t>МАДОУ</w:t>
      </w:r>
      <w:r w:rsidR="00D2787A" w:rsidRPr="005F7827">
        <w:rPr>
          <w:rFonts w:ascii="Times New Roman" w:hAnsi="Times New Roman" w:cs="Times New Roman"/>
          <w:bCs/>
          <w:color w:val="000000"/>
          <w:lang w:val="tt-RU"/>
        </w:rPr>
        <w:t xml:space="preserve"> </w:t>
      </w:r>
      <w:r w:rsidR="00D2787A" w:rsidRPr="005F7827">
        <w:rPr>
          <w:rFonts w:ascii="Times New Roman" w:hAnsi="Times New Roman" w:cs="Times New Roman"/>
          <w:bCs/>
          <w:color w:val="000000"/>
        </w:rPr>
        <w:t>“Детский сад №139 комбинированного вида” Приволжского района г. Казани</w:t>
      </w:r>
      <w:r w:rsidRPr="005F7827">
        <w:rPr>
          <w:rFonts w:ascii="Times New Roman" w:hAnsi="Times New Roman" w:cs="Times New Roman"/>
          <w:bCs/>
          <w:color w:val="000000"/>
          <w:lang w:val="tt-RU"/>
        </w:rPr>
        <w:t xml:space="preserve"> </w:t>
      </w:r>
      <w:r w:rsidRPr="005F7827">
        <w:rPr>
          <w:rFonts w:ascii="Times New Roman" w:hAnsi="Times New Roman" w:cs="Times New Roman"/>
          <w:bCs/>
          <w:color w:val="000000"/>
        </w:rPr>
        <w:t xml:space="preserve"> – личностное развитие дошкольников и создание условий для их позитивной социализации на основе базовых ценностей российского общества </w:t>
      </w:r>
      <w:proofErr w:type="gramStart"/>
      <w:r w:rsidRPr="005F7827">
        <w:rPr>
          <w:rFonts w:ascii="Times New Roman" w:hAnsi="Times New Roman" w:cs="Times New Roman"/>
          <w:bCs/>
          <w:color w:val="000000"/>
        </w:rPr>
        <w:t>через</w:t>
      </w:r>
      <w:proofErr w:type="gramEnd"/>
      <w:r w:rsidRPr="005F7827">
        <w:rPr>
          <w:rFonts w:ascii="Times New Roman" w:hAnsi="Times New Roman" w:cs="Times New Roman"/>
          <w:bCs/>
          <w:color w:val="000000"/>
        </w:rPr>
        <w:t>:</w:t>
      </w:r>
    </w:p>
    <w:p w:rsidR="000E66DF" w:rsidRPr="005F7827" w:rsidRDefault="000E66DF" w:rsidP="005F7827">
      <w:pPr>
        <w:numPr>
          <w:ilvl w:val="0"/>
          <w:numId w:val="1"/>
        </w:numPr>
        <w:tabs>
          <w:tab w:val="left" w:pos="1134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</w:rPr>
      </w:pPr>
      <w:r w:rsidRPr="005F7827">
        <w:rPr>
          <w:rFonts w:ascii="Times New Roman" w:hAnsi="Times New Roman" w:cs="Times New Roman"/>
          <w:bCs/>
          <w:color w:val="000000"/>
        </w:rPr>
        <w:t>формирование ценностного отношения к окружающему миру, другим людям, себе;</w:t>
      </w:r>
    </w:p>
    <w:p w:rsidR="000E66DF" w:rsidRPr="005F7827" w:rsidRDefault="000E66DF" w:rsidP="005F7827">
      <w:pPr>
        <w:numPr>
          <w:ilvl w:val="0"/>
          <w:numId w:val="1"/>
        </w:numPr>
        <w:tabs>
          <w:tab w:val="left" w:pos="1134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</w:rPr>
      </w:pPr>
      <w:r w:rsidRPr="005F7827">
        <w:rPr>
          <w:rFonts w:ascii="Times New Roman" w:hAnsi="Times New Roman" w:cs="Times New Roman"/>
          <w:bCs/>
          <w:color w:val="000000"/>
        </w:rPr>
        <w:t>овладение первичными представлениями о базовых ценностях, а также выработанных обществом нормах и правилах поведения;</w:t>
      </w:r>
    </w:p>
    <w:p w:rsidR="000E66DF" w:rsidRPr="005F7827" w:rsidRDefault="000E66DF" w:rsidP="005F7827">
      <w:pPr>
        <w:numPr>
          <w:ilvl w:val="0"/>
          <w:numId w:val="1"/>
        </w:numPr>
        <w:tabs>
          <w:tab w:val="left" w:pos="1134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</w:rPr>
      </w:pPr>
      <w:r w:rsidRPr="005F7827">
        <w:rPr>
          <w:rFonts w:ascii="Times New Roman" w:hAnsi="Times New Roman" w:cs="Times New Roman"/>
          <w:bCs/>
          <w:color w:val="000000"/>
        </w:rPr>
        <w:t xml:space="preserve">приобретение первичного опыта деятельности и поведения в соответствии </w:t>
      </w:r>
      <w:r w:rsidRPr="005F7827">
        <w:rPr>
          <w:rFonts w:ascii="Times New Roman" w:hAnsi="Times New Roman" w:cs="Times New Roman"/>
          <w:bCs/>
          <w:color w:val="000000"/>
        </w:rPr>
        <w:br/>
        <w:t xml:space="preserve">с базовыми национальными ценностями, нормами и правилами, принятыми </w:t>
      </w:r>
      <w:r w:rsidRPr="005F7827">
        <w:rPr>
          <w:rFonts w:ascii="Times New Roman" w:hAnsi="Times New Roman" w:cs="Times New Roman"/>
          <w:bCs/>
          <w:color w:val="000000"/>
        </w:rPr>
        <w:br/>
        <w:t>в обществе.</w:t>
      </w:r>
    </w:p>
    <w:p w:rsidR="000E66DF" w:rsidRPr="005F7827" w:rsidRDefault="000E66DF" w:rsidP="005F7827">
      <w:pPr>
        <w:pStyle w:val="11"/>
        <w:shd w:val="clear" w:color="auto" w:fill="FFFFFF"/>
        <w:spacing w:before="0" w:after="0" w:line="276" w:lineRule="auto"/>
        <w:ind w:firstLine="709"/>
        <w:jc w:val="both"/>
      </w:pPr>
      <w:r w:rsidRPr="005F7827">
        <w:rPr>
          <w:bCs/>
          <w:color w:val="000000"/>
        </w:rPr>
        <w:t>Задачи воспитания формируются для каждого возрастного периода (</w:t>
      </w:r>
      <w:r w:rsidR="00EF4F0B" w:rsidRPr="005F7827">
        <w:rPr>
          <w:bCs/>
          <w:color w:val="000000"/>
        </w:rPr>
        <w:t xml:space="preserve">3-4 года,4-5 лет, 5-6 лет, 6-7 лет) </w:t>
      </w:r>
      <w:r w:rsidRPr="005F7827">
        <w:rPr>
          <w:bCs/>
          <w:color w:val="000000"/>
        </w:rPr>
        <w:t>на основе планируемых результа</w:t>
      </w:r>
      <w:r w:rsidR="00D14CFC" w:rsidRPr="005F7827">
        <w:rPr>
          <w:bCs/>
          <w:color w:val="000000"/>
        </w:rPr>
        <w:t xml:space="preserve">тов достижения цели воспитания </w:t>
      </w:r>
      <w:r w:rsidRPr="005F7827">
        <w:rPr>
          <w:bCs/>
          <w:color w:val="000000"/>
        </w:rPr>
        <w:t xml:space="preserve">и реализуются в единстве с развивающими задачами, определенными действующими нормативными правовыми документами в сфере </w:t>
      </w:r>
      <w:r w:rsidR="00D14CFC" w:rsidRPr="005F7827">
        <w:rPr>
          <w:bCs/>
          <w:color w:val="000000"/>
          <w:lang w:val="tt-RU"/>
        </w:rPr>
        <w:t>дошкол</w:t>
      </w:r>
      <w:proofErr w:type="spellStart"/>
      <w:r w:rsidR="00D14CFC" w:rsidRPr="005F7827">
        <w:rPr>
          <w:bCs/>
          <w:color w:val="000000"/>
        </w:rPr>
        <w:t>ьного</w:t>
      </w:r>
      <w:proofErr w:type="spellEnd"/>
      <w:r w:rsidR="00D14CFC" w:rsidRPr="005F7827">
        <w:rPr>
          <w:bCs/>
          <w:color w:val="000000"/>
        </w:rPr>
        <w:t xml:space="preserve"> образования</w:t>
      </w:r>
      <w:r w:rsidRPr="005F7827">
        <w:rPr>
          <w:bCs/>
          <w:color w:val="000000"/>
        </w:rPr>
        <w:t>. Задачи воспитания соответствуют основным направлениям воспитательной работы.</w:t>
      </w:r>
    </w:p>
    <w:p w:rsidR="000E66DF" w:rsidRPr="005F7827" w:rsidRDefault="000E66DF" w:rsidP="005F7827">
      <w:pPr>
        <w:pStyle w:val="11"/>
        <w:shd w:val="clear" w:color="auto" w:fill="FFFFFF"/>
        <w:spacing w:before="0" w:after="0" w:line="276" w:lineRule="auto"/>
        <w:ind w:firstLine="567"/>
        <w:jc w:val="both"/>
        <w:rPr>
          <w:b/>
          <w:bCs/>
          <w:color w:val="000000"/>
        </w:rPr>
      </w:pPr>
    </w:p>
    <w:p w:rsidR="00A03A75" w:rsidRPr="005F7827" w:rsidRDefault="00A03A75" w:rsidP="005F7827">
      <w:pPr>
        <w:pStyle w:val="11"/>
        <w:shd w:val="clear" w:color="auto" w:fill="FFFFFF"/>
        <w:spacing w:before="0" w:after="0" w:line="276" w:lineRule="auto"/>
        <w:ind w:firstLine="567"/>
        <w:jc w:val="center"/>
      </w:pPr>
      <w:r w:rsidRPr="005F7827">
        <w:rPr>
          <w:b/>
          <w:bCs/>
          <w:color w:val="000000"/>
        </w:rPr>
        <w:t>1.2. Методологические основы и принципы построения Программы воспитания</w:t>
      </w:r>
    </w:p>
    <w:p w:rsidR="00A03A75" w:rsidRPr="005F7827" w:rsidRDefault="00A03A75" w:rsidP="005F7827">
      <w:pPr>
        <w:spacing w:line="276" w:lineRule="auto"/>
        <w:ind w:firstLine="709"/>
        <w:jc w:val="both"/>
        <w:rPr>
          <w:rFonts w:ascii="Times New Roman" w:hAnsi="Times New Roman" w:cs="Times New Roman"/>
        </w:rPr>
      </w:pPr>
      <w:r w:rsidRPr="005F7827">
        <w:rPr>
          <w:rFonts w:ascii="Times New Roman" w:hAnsi="Times New Roman" w:cs="Times New Roman"/>
          <w:color w:val="000000"/>
        </w:rPr>
        <w:t xml:space="preserve">Методологической основой Рабочей программы Воспитания являются антропологический, культурно-исторический и практичные подходы. Концепция Программы основывается </w:t>
      </w:r>
      <w:r w:rsidRPr="005F7827">
        <w:rPr>
          <w:rFonts w:ascii="Times New Roman" w:hAnsi="Times New Roman" w:cs="Times New Roman"/>
          <w:color w:val="000000"/>
        </w:rPr>
        <w:br/>
        <w:t xml:space="preserve">на базовых ценностях воспитания, заложенных в определении воспитания, содержащемся </w:t>
      </w:r>
      <w:r w:rsidRPr="005F7827">
        <w:rPr>
          <w:rFonts w:ascii="Times New Roman" w:hAnsi="Times New Roman" w:cs="Times New Roman"/>
          <w:color w:val="000000"/>
        </w:rPr>
        <w:br/>
        <w:t xml:space="preserve">в Федеральном законе от 29 декабря 2012 г. № 273-ФЗ «Об образовании </w:t>
      </w:r>
      <w:r w:rsidRPr="005F7827">
        <w:rPr>
          <w:rFonts w:ascii="Times New Roman" w:hAnsi="Times New Roman" w:cs="Times New Roman"/>
          <w:color w:val="000000"/>
        </w:rPr>
        <w:br/>
        <w:t>в Российской Федерации».</w:t>
      </w:r>
    </w:p>
    <w:p w:rsidR="00A03A75" w:rsidRPr="005F7827" w:rsidRDefault="00A03A75" w:rsidP="005F7827">
      <w:pPr>
        <w:spacing w:line="276" w:lineRule="auto"/>
        <w:ind w:firstLine="709"/>
        <w:jc w:val="both"/>
        <w:rPr>
          <w:rFonts w:ascii="Times New Roman" w:hAnsi="Times New Roman" w:cs="Times New Roman"/>
        </w:rPr>
      </w:pPr>
      <w:r w:rsidRPr="005F7827">
        <w:rPr>
          <w:rFonts w:ascii="Times New Roman" w:hAnsi="Times New Roman" w:cs="Times New Roman"/>
          <w:color w:val="000000"/>
        </w:rPr>
        <w:t>Методологическими ориентирами воспитания также выступают следующие идеи отечественной педагогики и психологии: развитие личного субъективного мнения и личности ребенка в деятельности; духовно-нравственное, ценностное и смысловое содержание воспитания; идея о сущности детства как сенситивного периода воспитания; амплификация (обогащение) развития ребёнка средствами разных «специфически детских видов деятельности».</w:t>
      </w:r>
    </w:p>
    <w:p w:rsidR="00A03A75" w:rsidRPr="005F7827" w:rsidRDefault="00A03A75" w:rsidP="005F7827">
      <w:pPr>
        <w:spacing w:line="276" w:lineRule="auto"/>
        <w:ind w:firstLine="709"/>
        <w:jc w:val="both"/>
        <w:rPr>
          <w:rFonts w:ascii="Times New Roman" w:hAnsi="Times New Roman" w:cs="Times New Roman"/>
        </w:rPr>
      </w:pPr>
      <w:r w:rsidRPr="005F7827">
        <w:rPr>
          <w:rFonts w:ascii="Times New Roman" w:hAnsi="Times New Roman" w:cs="Times New Roman"/>
          <w:color w:val="000000"/>
        </w:rPr>
        <w:t>Программа воспитания руководствуется принципами ДО, определенными ФГОС ДО.</w:t>
      </w:r>
    </w:p>
    <w:p w:rsidR="00A03A75" w:rsidRPr="005F7827" w:rsidRDefault="00A03A75" w:rsidP="005F7827">
      <w:pPr>
        <w:spacing w:line="276" w:lineRule="auto"/>
        <w:ind w:firstLine="709"/>
        <w:jc w:val="both"/>
        <w:rPr>
          <w:rFonts w:ascii="Times New Roman" w:hAnsi="Times New Roman" w:cs="Times New Roman"/>
        </w:rPr>
      </w:pPr>
      <w:r w:rsidRPr="005F7827">
        <w:rPr>
          <w:rFonts w:ascii="Times New Roman" w:hAnsi="Times New Roman" w:cs="Times New Roman"/>
          <w:color w:val="000000"/>
        </w:rPr>
        <w:t>Программа воспитания построена на основе духовно-нравственных и социокультурных ценностей и принятых в обществе правил и норм поведения в интересах человека, семьи, общества и опирается на следующие принципы:</w:t>
      </w:r>
    </w:p>
    <w:p w:rsidR="00A03A75" w:rsidRPr="005F7827" w:rsidRDefault="00A03A75" w:rsidP="005F7827">
      <w:pPr>
        <w:numPr>
          <w:ilvl w:val="0"/>
          <w:numId w:val="9"/>
        </w:numPr>
        <w:tabs>
          <w:tab w:val="left" w:pos="993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</w:rPr>
      </w:pPr>
      <w:r w:rsidRPr="005F7827">
        <w:rPr>
          <w:rFonts w:ascii="Times New Roman" w:hAnsi="Times New Roman" w:cs="Times New Roman"/>
          <w:b/>
          <w:color w:val="000000"/>
        </w:rPr>
        <w:t xml:space="preserve">принцип гуманизма. </w:t>
      </w:r>
      <w:r w:rsidRPr="005F7827">
        <w:rPr>
          <w:rFonts w:ascii="Times New Roman" w:hAnsi="Times New Roman" w:cs="Times New Roman"/>
          <w:color w:val="000000"/>
        </w:rPr>
        <w:t xml:space="preserve">Приоритет жизни и здоровья человека, прав и свобод личности, свободного развития личности; воспитание взаимоуважения, трудолюбия, гражданственности, патриотизма, ответственности, правовой культуры, бережного отношения </w:t>
      </w:r>
      <w:r w:rsidRPr="005F7827">
        <w:rPr>
          <w:rFonts w:ascii="Times New Roman" w:hAnsi="Times New Roman" w:cs="Times New Roman"/>
          <w:color w:val="000000"/>
        </w:rPr>
        <w:br/>
        <w:t>к природе и окружающей среде, рационального природопользования;</w:t>
      </w:r>
    </w:p>
    <w:p w:rsidR="00A03A75" w:rsidRPr="005F7827" w:rsidRDefault="00A03A75" w:rsidP="005F7827">
      <w:pPr>
        <w:numPr>
          <w:ilvl w:val="0"/>
          <w:numId w:val="9"/>
        </w:numPr>
        <w:tabs>
          <w:tab w:val="left" w:pos="993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</w:rPr>
      </w:pPr>
      <w:r w:rsidRPr="005F7827">
        <w:rPr>
          <w:rFonts w:ascii="Times New Roman" w:hAnsi="Times New Roman" w:cs="Times New Roman"/>
          <w:b/>
          <w:bCs/>
          <w:iCs/>
          <w:color w:val="000000"/>
          <w:spacing w:val="-2"/>
        </w:rPr>
        <w:t>принцип ценностного единства и совместности.</w:t>
      </w:r>
      <w:r w:rsidRPr="005F7827">
        <w:rPr>
          <w:rFonts w:ascii="Times New Roman" w:hAnsi="Times New Roman" w:cs="Times New Roman"/>
          <w:color w:val="000000"/>
        </w:rPr>
        <w:t xml:space="preserve"> Единство ценностей и смыслов воспитания, разделяемых всеми участниками</w:t>
      </w:r>
      <w:r w:rsidRPr="005F7827">
        <w:rPr>
          <w:rFonts w:ascii="Times New Roman" w:hAnsi="Times New Roman" w:cs="Times New Roman"/>
          <w:color w:val="000000"/>
          <w:spacing w:val="-2"/>
        </w:rPr>
        <w:t xml:space="preserve"> образовательных отношений, </w:t>
      </w:r>
      <w:r w:rsidRPr="005F7827">
        <w:rPr>
          <w:rFonts w:ascii="Times New Roman" w:hAnsi="Times New Roman" w:cs="Times New Roman"/>
          <w:color w:val="000000"/>
        </w:rPr>
        <w:t>содействие, сотворчество и сопереживание, взаимопонимание и взаимное уважение</w:t>
      </w:r>
      <w:r w:rsidRPr="005F7827">
        <w:rPr>
          <w:rFonts w:ascii="Times New Roman" w:hAnsi="Times New Roman" w:cs="Times New Roman"/>
          <w:color w:val="000000"/>
          <w:spacing w:val="-2"/>
        </w:rPr>
        <w:t>;</w:t>
      </w:r>
    </w:p>
    <w:p w:rsidR="00A03A75" w:rsidRPr="005F7827" w:rsidRDefault="00A03A75" w:rsidP="005F7827">
      <w:pPr>
        <w:numPr>
          <w:ilvl w:val="0"/>
          <w:numId w:val="9"/>
        </w:numPr>
        <w:tabs>
          <w:tab w:val="left" w:pos="993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</w:rPr>
      </w:pPr>
      <w:r w:rsidRPr="005F7827">
        <w:rPr>
          <w:rFonts w:ascii="Times New Roman" w:hAnsi="Times New Roman" w:cs="Times New Roman"/>
          <w:b/>
          <w:color w:val="000000"/>
        </w:rPr>
        <w:t xml:space="preserve">принцип общего культурного образования. </w:t>
      </w:r>
      <w:r w:rsidRPr="005F7827">
        <w:rPr>
          <w:rFonts w:ascii="Times New Roman" w:hAnsi="Times New Roman" w:cs="Times New Roman"/>
          <w:color w:val="000000"/>
        </w:rPr>
        <w:t xml:space="preserve">Воспитание основывается на культуре </w:t>
      </w:r>
      <w:r w:rsidRPr="005F7827">
        <w:rPr>
          <w:rFonts w:ascii="Times New Roman" w:hAnsi="Times New Roman" w:cs="Times New Roman"/>
          <w:color w:val="000000"/>
        </w:rPr>
        <w:br/>
        <w:t>и традициях России, включая культурные особенности региона;</w:t>
      </w:r>
    </w:p>
    <w:p w:rsidR="00A03A75" w:rsidRPr="005F7827" w:rsidRDefault="00A03A75" w:rsidP="005F7827">
      <w:pPr>
        <w:numPr>
          <w:ilvl w:val="0"/>
          <w:numId w:val="9"/>
        </w:numPr>
        <w:tabs>
          <w:tab w:val="left" w:pos="993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</w:rPr>
      </w:pPr>
      <w:r w:rsidRPr="005F7827">
        <w:rPr>
          <w:rFonts w:ascii="Times New Roman" w:hAnsi="Times New Roman" w:cs="Times New Roman"/>
          <w:b/>
          <w:color w:val="000000"/>
        </w:rPr>
        <w:t>принцип следования нравственному примеру.</w:t>
      </w:r>
      <w:r w:rsidRPr="005F7827">
        <w:rPr>
          <w:rFonts w:ascii="Times New Roman" w:hAnsi="Times New Roman" w:cs="Times New Roman"/>
          <w:color w:val="000000"/>
        </w:rPr>
        <w:t xml:space="preserve"> Пример как метод воспитания позволяет расширить нравственный опыт ребенка, побудить его к открытому внутреннему диалогу, пробудить в нем нравственную рефлексию, обеспечить возможность выбора при </w:t>
      </w:r>
      <w:r w:rsidRPr="005F7827">
        <w:rPr>
          <w:rFonts w:ascii="Times New Roman" w:hAnsi="Times New Roman" w:cs="Times New Roman"/>
          <w:color w:val="000000"/>
        </w:rPr>
        <w:lastRenderedPageBreak/>
        <w:t>построении собственной системы ценностных отношений, продемонстрировать ребенку реальную возможность следования идеалу в жизни;</w:t>
      </w:r>
    </w:p>
    <w:p w:rsidR="00A03A75" w:rsidRPr="005F7827" w:rsidRDefault="00A03A75" w:rsidP="005F7827">
      <w:pPr>
        <w:numPr>
          <w:ilvl w:val="0"/>
          <w:numId w:val="9"/>
        </w:numPr>
        <w:tabs>
          <w:tab w:val="left" w:pos="993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</w:rPr>
      </w:pPr>
      <w:r w:rsidRPr="005F7827">
        <w:rPr>
          <w:rFonts w:ascii="Times New Roman" w:hAnsi="Times New Roman" w:cs="Times New Roman"/>
          <w:b/>
          <w:bCs/>
          <w:color w:val="000000"/>
        </w:rPr>
        <w:t>принципы безопасной жизнедеятельности.</w:t>
      </w:r>
      <w:r w:rsidRPr="005F7827">
        <w:rPr>
          <w:rFonts w:ascii="Times New Roman" w:hAnsi="Times New Roman" w:cs="Times New Roman"/>
          <w:color w:val="000000"/>
        </w:rPr>
        <w:t xml:space="preserve"> Защищенность важных интересов личности от внутренних и внешних угроз, воспитание через призму безопасности и безопасного поведения;</w:t>
      </w:r>
    </w:p>
    <w:p w:rsidR="00A03A75" w:rsidRPr="005F7827" w:rsidRDefault="00A03A75" w:rsidP="005F7827">
      <w:pPr>
        <w:numPr>
          <w:ilvl w:val="0"/>
          <w:numId w:val="9"/>
        </w:numPr>
        <w:tabs>
          <w:tab w:val="left" w:pos="993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</w:rPr>
      </w:pPr>
      <w:r w:rsidRPr="005F7827">
        <w:rPr>
          <w:rFonts w:ascii="Times New Roman" w:hAnsi="Times New Roman" w:cs="Times New Roman"/>
          <w:b/>
          <w:bCs/>
          <w:color w:val="000000"/>
        </w:rPr>
        <w:t>принцип совместной деятельности ребенка и взрослого.</w:t>
      </w:r>
      <w:r w:rsidRPr="005F7827">
        <w:rPr>
          <w:rFonts w:ascii="Times New Roman" w:hAnsi="Times New Roman" w:cs="Times New Roman"/>
          <w:color w:val="000000"/>
        </w:rPr>
        <w:t xml:space="preserve"> Значимость совместной деятельности взрослого и ребенка на основе приобщения к культурным ценностям и их освоения;</w:t>
      </w:r>
    </w:p>
    <w:p w:rsidR="00A03A75" w:rsidRPr="005F7827" w:rsidRDefault="00A03A75" w:rsidP="005F7827">
      <w:pPr>
        <w:numPr>
          <w:ilvl w:val="0"/>
          <w:numId w:val="9"/>
        </w:numPr>
        <w:tabs>
          <w:tab w:val="left" w:pos="993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</w:rPr>
      </w:pPr>
      <w:r w:rsidRPr="005F7827">
        <w:rPr>
          <w:rFonts w:ascii="Times New Roman" w:hAnsi="Times New Roman" w:cs="Times New Roman"/>
          <w:b/>
          <w:bCs/>
          <w:color w:val="000000"/>
        </w:rPr>
        <w:t xml:space="preserve">принцип </w:t>
      </w:r>
      <w:proofErr w:type="spellStart"/>
      <w:r w:rsidRPr="005F7827">
        <w:rPr>
          <w:rFonts w:ascii="Times New Roman" w:hAnsi="Times New Roman" w:cs="Times New Roman"/>
          <w:b/>
          <w:bCs/>
          <w:color w:val="000000"/>
        </w:rPr>
        <w:t>инклюзивности</w:t>
      </w:r>
      <w:proofErr w:type="spellEnd"/>
      <w:r w:rsidRPr="005F7827">
        <w:rPr>
          <w:rFonts w:ascii="Times New Roman" w:hAnsi="Times New Roman" w:cs="Times New Roman"/>
          <w:b/>
          <w:bCs/>
          <w:color w:val="000000"/>
        </w:rPr>
        <w:t xml:space="preserve">. </w:t>
      </w:r>
      <w:r w:rsidRPr="005F7827">
        <w:rPr>
          <w:rFonts w:ascii="Times New Roman" w:hAnsi="Times New Roman" w:cs="Times New Roman"/>
          <w:color w:val="000000"/>
        </w:rPr>
        <w:t>Организация образовательного процесса, при котором все дети, независимо от их физических, психических, интеллектуальных, культурно-этнических, языковых и иных особенностей, включены в общую систему образования.</w:t>
      </w:r>
    </w:p>
    <w:p w:rsidR="00A03A75" w:rsidRPr="005F7827" w:rsidRDefault="00A03A75" w:rsidP="005F7827">
      <w:pPr>
        <w:spacing w:line="276" w:lineRule="auto"/>
        <w:ind w:firstLine="709"/>
        <w:jc w:val="both"/>
        <w:rPr>
          <w:rFonts w:ascii="Times New Roman" w:hAnsi="Times New Roman" w:cs="Times New Roman"/>
        </w:rPr>
      </w:pPr>
      <w:r w:rsidRPr="005F7827">
        <w:rPr>
          <w:rFonts w:ascii="Times New Roman" w:hAnsi="Times New Roman" w:cs="Times New Roman"/>
          <w:color w:val="000000"/>
        </w:rPr>
        <w:t xml:space="preserve">Данные </w:t>
      </w:r>
      <w:r w:rsidR="00D2787A" w:rsidRPr="005F7827">
        <w:rPr>
          <w:rFonts w:ascii="Times New Roman" w:hAnsi="Times New Roman" w:cs="Times New Roman"/>
          <w:color w:val="000000"/>
        </w:rPr>
        <w:t xml:space="preserve">принципы реализуются в укладе МАДОУ </w:t>
      </w:r>
      <w:r w:rsidR="00067D72" w:rsidRPr="005F7827">
        <w:rPr>
          <w:rFonts w:ascii="Times New Roman" w:hAnsi="Times New Roman" w:cs="Times New Roman"/>
          <w:color w:val="000000"/>
        </w:rPr>
        <w:t>“</w:t>
      </w:r>
      <w:r w:rsidR="000C1FDE" w:rsidRPr="005F7827">
        <w:rPr>
          <w:rFonts w:ascii="Times New Roman" w:hAnsi="Times New Roman" w:cs="Times New Roman"/>
          <w:color w:val="000000"/>
        </w:rPr>
        <w:t>Детский сад №139 комбинированного вида</w:t>
      </w:r>
      <w:r w:rsidR="00067D72" w:rsidRPr="005F7827">
        <w:rPr>
          <w:rFonts w:ascii="Times New Roman" w:hAnsi="Times New Roman" w:cs="Times New Roman"/>
          <w:color w:val="000000"/>
        </w:rPr>
        <w:t>”</w:t>
      </w:r>
      <w:r w:rsidR="000C1FDE" w:rsidRPr="005F7827">
        <w:rPr>
          <w:rFonts w:ascii="Times New Roman" w:hAnsi="Times New Roman" w:cs="Times New Roman"/>
          <w:color w:val="000000"/>
        </w:rPr>
        <w:t xml:space="preserve"> Приволжского района </w:t>
      </w:r>
      <w:proofErr w:type="gramStart"/>
      <w:r w:rsidR="000C1FDE" w:rsidRPr="005F7827">
        <w:rPr>
          <w:rFonts w:ascii="Times New Roman" w:hAnsi="Times New Roman" w:cs="Times New Roman"/>
          <w:color w:val="000000"/>
        </w:rPr>
        <w:t>г</w:t>
      </w:r>
      <w:proofErr w:type="gramEnd"/>
      <w:r w:rsidR="000C1FDE" w:rsidRPr="005F7827">
        <w:rPr>
          <w:rFonts w:ascii="Times New Roman" w:hAnsi="Times New Roman" w:cs="Times New Roman"/>
          <w:color w:val="000000"/>
        </w:rPr>
        <w:t>. Казани</w:t>
      </w:r>
      <w:r w:rsidRPr="005F7827">
        <w:rPr>
          <w:rFonts w:ascii="Times New Roman" w:hAnsi="Times New Roman" w:cs="Times New Roman"/>
          <w:color w:val="000000"/>
        </w:rPr>
        <w:t xml:space="preserve">, </w:t>
      </w:r>
      <w:r w:rsidR="000C1FDE" w:rsidRPr="005F7827">
        <w:rPr>
          <w:rFonts w:ascii="Times New Roman" w:hAnsi="Times New Roman" w:cs="Times New Roman"/>
          <w:color w:val="000000"/>
        </w:rPr>
        <w:t xml:space="preserve"> </w:t>
      </w:r>
      <w:r w:rsidR="00544D14" w:rsidRPr="005F7827">
        <w:rPr>
          <w:rFonts w:ascii="Times New Roman" w:hAnsi="Times New Roman" w:cs="Times New Roman"/>
          <w:color w:val="000000"/>
        </w:rPr>
        <w:t>включающий</w:t>
      </w:r>
      <w:r w:rsidRPr="005F7827">
        <w:rPr>
          <w:rFonts w:ascii="Times New Roman" w:hAnsi="Times New Roman" w:cs="Times New Roman"/>
          <w:color w:val="000000"/>
        </w:rPr>
        <w:t xml:space="preserve"> воспитывающие среды, общности, культурные практики, совместную деятельность и события.</w:t>
      </w:r>
    </w:p>
    <w:p w:rsidR="00B32CE2" w:rsidRPr="005F7827" w:rsidRDefault="00B32CE2" w:rsidP="005F7827">
      <w:pPr>
        <w:spacing w:line="276" w:lineRule="auto"/>
        <w:jc w:val="center"/>
        <w:rPr>
          <w:rFonts w:ascii="Times New Roman" w:hAnsi="Times New Roman" w:cs="Times New Roman"/>
        </w:rPr>
      </w:pPr>
      <w:r w:rsidRPr="005F7827">
        <w:rPr>
          <w:rFonts w:ascii="Times New Roman" w:hAnsi="Times New Roman" w:cs="Times New Roman"/>
          <w:b/>
          <w:bCs/>
          <w:color w:val="000000"/>
        </w:rPr>
        <w:t>1.2.1. Уклад образовательной организации</w:t>
      </w:r>
    </w:p>
    <w:p w:rsidR="00B32CE2" w:rsidRPr="005F7827" w:rsidRDefault="00B32CE2" w:rsidP="005F7827">
      <w:pPr>
        <w:spacing w:line="276" w:lineRule="auto"/>
        <w:ind w:firstLine="709"/>
        <w:jc w:val="both"/>
        <w:rPr>
          <w:rFonts w:ascii="Times New Roman" w:hAnsi="Times New Roman" w:cs="Times New Roman"/>
        </w:rPr>
      </w:pPr>
      <w:r w:rsidRPr="005F7827">
        <w:rPr>
          <w:rFonts w:ascii="Times New Roman" w:hAnsi="Times New Roman" w:cs="Times New Roman"/>
          <w:color w:val="000000"/>
        </w:rPr>
        <w:t xml:space="preserve">Уклад – общественный договор участников образовательных отношений, опирающийся </w:t>
      </w:r>
      <w:r w:rsidRPr="005F7827">
        <w:rPr>
          <w:rFonts w:ascii="Times New Roman" w:hAnsi="Times New Roman" w:cs="Times New Roman"/>
          <w:color w:val="000000"/>
        </w:rPr>
        <w:br/>
        <w:t xml:space="preserve">на базовые национальные ценности, содержащий традиции </w:t>
      </w:r>
      <w:r w:rsidR="00067D72" w:rsidRPr="005F7827">
        <w:rPr>
          <w:rFonts w:ascii="Times New Roman" w:hAnsi="Times New Roman" w:cs="Times New Roman"/>
          <w:color w:val="000000"/>
          <w:lang w:val="tt-RU"/>
        </w:rPr>
        <w:t>Татарстана</w:t>
      </w:r>
      <w:r w:rsidRPr="005F7827">
        <w:rPr>
          <w:rFonts w:ascii="Times New Roman" w:hAnsi="Times New Roman" w:cs="Times New Roman"/>
          <w:color w:val="000000"/>
        </w:rPr>
        <w:t xml:space="preserve">, задающий культуру поведения сообществ, описывающий предметно-пространственную среду, деятельности </w:t>
      </w:r>
      <w:r w:rsidRPr="005F7827">
        <w:rPr>
          <w:rFonts w:ascii="Times New Roman" w:hAnsi="Times New Roman" w:cs="Times New Roman"/>
          <w:color w:val="000000"/>
        </w:rPr>
        <w:br/>
        <w:t>и социокультурный контекст.</w:t>
      </w:r>
    </w:p>
    <w:p w:rsidR="00B32CE2" w:rsidRPr="005F7827" w:rsidRDefault="00B32CE2" w:rsidP="005F7827">
      <w:pPr>
        <w:spacing w:line="276" w:lineRule="auto"/>
        <w:ind w:firstLine="709"/>
        <w:jc w:val="both"/>
        <w:rPr>
          <w:rFonts w:ascii="Times New Roman" w:hAnsi="Times New Roman" w:cs="Times New Roman"/>
        </w:rPr>
      </w:pPr>
      <w:r w:rsidRPr="005F7827">
        <w:rPr>
          <w:rFonts w:ascii="Times New Roman" w:eastAsia="Calibri" w:hAnsi="Times New Roman" w:cs="Times New Roman"/>
          <w:color w:val="000000"/>
        </w:rPr>
        <w:t xml:space="preserve">Уклад учитывает специфику и конкретные формы организации распорядка дневного, недельного, месячного, годового циклов жизни </w:t>
      </w:r>
      <w:r w:rsidR="00550D2E" w:rsidRPr="005F7827">
        <w:rPr>
          <w:rFonts w:ascii="Times New Roman" w:hAnsi="Times New Roman" w:cs="Times New Roman"/>
          <w:color w:val="000000"/>
        </w:rPr>
        <w:t>МАДОУ “Детский сад №139 комбинированного вида” Приволжского района г. Казани.</w:t>
      </w:r>
    </w:p>
    <w:p w:rsidR="00B32CE2" w:rsidRPr="005F7827" w:rsidRDefault="00B32CE2" w:rsidP="005F7827">
      <w:pPr>
        <w:spacing w:line="276" w:lineRule="auto"/>
        <w:ind w:firstLine="709"/>
        <w:jc w:val="both"/>
        <w:rPr>
          <w:rFonts w:ascii="Times New Roman" w:hAnsi="Times New Roman" w:cs="Times New Roman"/>
        </w:rPr>
      </w:pPr>
      <w:r w:rsidRPr="005F7827">
        <w:rPr>
          <w:rFonts w:ascii="Times New Roman" w:eastAsia="Calibri" w:hAnsi="Times New Roman" w:cs="Times New Roman"/>
          <w:color w:val="000000"/>
        </w:rPr>
        <w:t xml:space="preserve">Уклад способствует формированию ценностей воспитания, которые разделяются всеми участниками образовательных отношений (воспитанниками, родителями, педагогами и другими сотрудниками </w:t>
      </w:r>
      <w:r w:rsidR="00550D2E" w:rsidRPr="005F7827">
        <w:rPr>
          <w:rFonts w:ascii="Times New Roman" w:hAnsi="Times New Roman" w:cs="Times New Roman"/>
          <w:color w:val="000000"/>
        </w:rPr>
        <w:t>МАДОУ “Детский сад №139 комбинированного вида” Приволжского района г. Казани.</w:t>
      </w:r>
    </w:p>
    <w:p w:rsidR="00B32CE2" w:rsidRPr="005F7827" w:rsidRDefault="00533FFE" w:rsidP="005F7827">
      <w:pPr>
        <w:spacing w:line="276" w:lineRule="auto"/>
        <w:jc w:val="center"/>
        <w:rPr>
          <w:rFonts w:ascii="Times New Roman" w:hAnsi="Times New Roman" w:cs="Times New Roman"/>
        </w:rPr>
      </w:pPr>
      <w:r w:rsidRPr="005F7827">
        <w:rPr>
          <w:rFonts w:ascii="Times New Roman" w:eastAsia="Calibri" w:hAnsi="Times New Roman" w:cs="Times New Roman"/>
          <w:b/>
          <w:bCs/>
          <w:color w:val="000000"/>
        </w:rPr>
        <w:t xml:space="preserve">1.2.2. Воспитывающая среда </w:t>
      </w:r>
    </w:p>
    <w:p w:rsidR="00B32CE2" w:rsidRPr="005F7827" w:rsidRDefault="00B32CE2" w:rsidP="005F7827">
      <w:pPr>
        <w:spacing w:line="276" w:lineRule="auto"/>
        <w:ind w:firstLine="709"/>
        <w:jc w:val="both"/>
        <w:rPr>
          <w:rFonts w:ascii="Times New Roman" w:hAnsi="Times New Roman" w:cs="Times New Roman"/>
        </w:rPr>
      </w:pPr>
      <w:r w:rsidRPr="005F7827">
        <w:rPr>
          <w:rFonts w:ascii="Times New Roman" w:hAnsi="Times New Roman" w:cs="Times New Roman"/>
          <w:color w:val="000000"/>
        </w:rPr>
        <w:t>Воспитывающая среда – это особая форма организации образовательного процесса, реализующего цель и задачи воспитания.</w:t>
      </w:r>
    </w:p>
    <w:p w:rsidR="00B32CE2" w:rsidRPr="005F7827" w:rsidRDefault="00B32CE2" w:rsidP="005F7827">
      <w:pPr>
        <w:spacing w:line="276" w:lineRule="auto"/>
        <w:ind w:firstLine="709"/>
        <w:jc w:val="both"/>
        <w:rPr>
          <w:rFonts w:ascii="Times New Roman" w:hAnsi="Times New Roman" w:cs="Times New Roman"/>
        </w:rPr>
      </w:pPr>
      <w:r w:rsidRPr="005F7827">
        <w:rPr>
          <w:rFonts w:ascii="Times New Roman" w:hAnsi="Times New Roman" w:cs="Times New Roman"/>
          <w:color w:val="000000"/>
        </w:rPr>
        <w:t xml:space="preserve">Воспитывающая среда определяется целью и задачами воспитания, </w:t>
      </w:r>
      <w:r w:rsidRPr="005F7827">
        <w:rPr>
          <w:rFonts w:ascii="Times New Roman" w:hAnsi="Times New Roman" w:cs="Times New Roman"/>
          <w:color w:val="000000"/>
        </w:rPr>
        <w:br/>
        <w:t>духовно-нравственными и социокультурными ценностями, образцами и практиками. Основными характеристиками воспитывающей среды являются ее насыщенность и структурированность.</w:t>
      </w:r>
    </w:p>
    <w:p w:rsidR="00B32CE2" w:rsidRPr="005F7827" w:rsidRDefault="00B32CE2" w:rsidP="005F7827">
      <w:pPr>
        <w:spacing w:line="276" w:lineRule="auto"/>
        <w:ind w:firstLine="709"/>
        <w:jc w:val="both"/>
        <w:rPr>
          <w:rFonts w:ascii="Times New Roman" w:hAnsi="Times New Roman" w:cs="Times New Roman"/>
          <w:color w:val="000000"/>
        </w:rPr>
      </w:pPr>
    </w:p>
    <w:p w:rsidR="00B32CE2" w:rsidRPr="005F7827" w:rsidRDefault="00533FFE" w:rsidP="005F7827">
      <w:pPr>
        <w:spacing w:line="276" w:lineRule="auto"/>
        <w:jc w:val="center"/>
        <w:rPr>
          <w:rFonts w:ascii="Times New Roman" w:hAnsi="Times New Roman" w:cs="Times New Roman"/>
        </w:rPr>
      </w:pPr>
      <w:r w:rsidRPr="005F7827">
        <w:rPr>
          <w:rFonts w:ascii="Times New Roman" w:eastAsia="Calibri" w:hAnsi="Times New Roman" w:cs="Times New Roman"/>
          <w:b/>
          <w:bCs/>
          <w:color w:val="000000"/>
        </w:rPr>
        <w:t xml:space="preserve">1.2.3. Общности (сообщества) </w:t>
      </w:r>
    </w:p>
    <w:p w:rsidR="00B32CE2" w:rsidRPr="005F7827" w:rsidRDefault="00B32CE2" w:rsidP="005F7827">
      <w:pPr>
        <w:spacing w:line="276" w:lineRule="auto"/>
        <w:ind w:firstLine="709"/>
        <w:jc w:val="both"/>
        <w:rPr>
          <w:rFonts w:ascii="Times New Roman" w:hAnsi="Times New Roman" w:cs="Times New Roman"/>
        </w:rPr>
      </w:pPr>
      <w:r w:rsidRPr="005F7827">
        <w:rPr>
          <w:rFonts w:ascii="Times New Roman" w:eastAsia="Calibri" w:hAnsi="Times New Roman" w:cs="Times New Roman"/>
          <w:b/>
          <w:bCs/>
          <w:color w:val="000000"/>
        </w:rPr>
        <w:t>Профессиональная общность</w:t>
      </w:r>
      <w:r w:rsidRPr="005F7827">
        <w:rPr>
          <w:rFonts w:ascii="Times New Roman" w:eastAsia="Calibri" w:hAnsi="Times New Roman" w:cs="Times New Roman"/>
          <w:color w:val="000000"/>
        </w:rPr>
        <w:t xml:space="preserve"> – это </w:t>
      </w:r>
      <w:r w:rsidRPr="005F7827">
        <w:rPr>
          <w:rFonts w:ascii="Times New Roman" w:hAnsi="Times New Roman" w:cs="Times New Roman"/>
          <w:color w:val="000000"/>
        </w:rPr>
        <w:t>устойчивая система связей и отношений между людьми</w:t>
      </w:r>
      <w:r w:rsidRPr="005F7827">
        <w:rPr>
          <w:rFonts w:ascii="Times New Roman" w:eastAsia="Calibri" w:hAnsi="Times New Roman" w:cs="Times New Roman"/>
          <w:color w:val="000000"/>
        </w:rPr>
        <w:t>, единство целей и задач воспитания, ре</w:t>
      </w:r>
      <w:r w:rsidR="00F167DA" w:rsidRPr="005F7827">
        <w:rPr>
          <w:rFonts w:ascii="Times New Roman" w:eastAsia="Calibri" w:hAnsi="Times New Roman" w:cs="Times New Roman"/>
          <w:color w:val="000000"/>
        </w:rPr>
        <w:t>ализуемое всеми сотрудниками МАДОУ “</w:t>
      </w:r>
      <w:r w:rsidR="00F167DA" w:rsidRPr="005F7827">
        <w:rPr>
          <w:rFonts w:ascii="Times New Roman" w:eastAsia="Calibri" w:hAnsi="Times New Roman" w:cs="Times New Roman"/>
          <w:color w:val="000000"/>
          <w:lang w:val="tt-RU"/>
        </w:rPr>
        <w:t>Детский сад  №139 комбинированного вида</w:t>
      </w:r>
      <w:r w:rsidR="00F167DA" w:rsidRPr="005F7827">
        <w:rPr>
          <w:rFonts w:ascii="Times New Roman" w:eastAsia="Calibri" w:hAnsi="Times New Roman" w:cs="Times New Roman"/>
          <w:color w:val="000000"/>
        </w:rPr>
        <w:t xml:space="preserve">” </w:t>
      </w:r>
      <w:r w:rsidR="00F167DA" w:rsidRPr="005F7827">
        <w:rPr>
          <w:rFonts w:ascii="Times New Roman" w:eastAsia="Calibri" w:hAnsi="Times New Roman" w:cs="Times New Roman"/>
          <w:color w:val="000000"/>
          <w:lang w:val="tt-RU"/>
        </w:rPr>
        <w:t>Привол</w:t>
      </w:r>
      <w:proofErr w:type="spellStart"/>
      <w:r w:rsidR="00F167DA" w:rsidRPr="005F7827">
        <w:rPr>
          <w:rFonts w:ascii="Times New Roman" w:eastAsia="Calibri" w:hAnsi="Times New Roman" w:cs="Times New Roman"/>
          <w:color w:val="000000"/>
        </w:rPr>
        <w:t>жского</w:t>
      </w:r>
      <w:proofErr w:type="spellEnd"/>
      <w:r w:rsidR="00F167DA" w:rsidRPr="005F7827">
        <w:rPr>
          <w:rFonts w:ascii="Times New Roman" w:eastAsia="Calibri" w:hAnsi="Times New Roman" w:cs="Times New Roman"/>
          <w:color w:val="000000"/>
        </w:rPr>
        <w:t xml:space="preserve"> района </w:t>
      </w:r>
      <w:proofErr w:type="gramStart"/>
      <w:r w:rsidR="00F167DA" w:rsidRPr="005F7827">
        <w:rPr>
          <w:rFonts w:ascii="Times New Roman" w:eastAsia="Calibri" w:hAnsi="Times New Roman" w:cs="Times New Roman"/>
          <w:color w:val="000000"/>
        </w:rPr>
        <w:t>г</w:t>
      </w:r>
      <w:proofErr w:type="gramEnd"/>
      <w:r w:rsidR="00F167DA" w:rsidRPr="005F7827">
        <w:rPr>
          <w:rFonts w:ascii="Times New Roman" w:eastAsia="Calibri" w:hAnsi="Times New Roman" w:cs="Times New Roman"/>
          <w:color w:val="000000"/>
        </w:rPr>
        <w:t>. Казани</w:t>
      </w:r>
      <w:r w:rsidRPr="005F7827">
        <w:rPr>
          <w:rFonts w:ascii="Times New Roman" w:eastAsia="Calibri" w:hAnsi="Times New Roman" w:cs="Times New Roman"/>
          <w:color w:val="000000"/>
        </w:rPr>
        <w:t xml:space="preserve">. Сами участники общности </w:t>
      </w:r>
      <w:r w:rsidR="00E64F59" w:rsidRPr="005F7827">
        <w:rPr>
          <w:rFonts w:ascii="Times New Roman" w:eastAsia="Calibri" w:hAnsi="Times New Roman" w:cs="Times New Roman"/>
          <w:color w:val="000000"/>
        </w:rPr>
        <w:t>разделяют</w:t>
      </w:r>
      <w:r w:rsidRPr="005F7827">
        <w:rPr>
          <w:rFonts w:ascii="Times New Roman" w:eastAsia="Calibri" w:hAnsi="Times New Roman" w:cs="Times New Roman"/>
          <w:color w:val="000000"/>
        </w:rPr>
        <w:t xml:space="preserve"> те ценности, которые заложены в основу Программы. Основой эффективности такой общности является рефлексия собственной профессиональной деятельности.</w:t>
      </w:r>
    </w:p>
    <w:p w:rsidR="00B32CE2" w:rsidRPr="005F7827" w:rsidRDefault="00B32CE2" w:rsidP="005F7827">
      <w:pPr>
        <w:spacing w:line="276" w:lineRule="auto"/>
        <w:ind w:firstLine="709"/>
        <w:jc w:val="both"/>
        <w:rPr>
          <w:rFonts w:ascii="Times New Roman" w:hAnsi="Times New Roman" w:cs="Times New Roman"/>
        </w:rPr>
      </w:pPr>
      <w:r w:rsidRPr="005F7827">
        <w:rPr>
          <w:rFonts w:ascii="Times New Roman" w:eastAsia="Calibri" w:hAnsi="Times New Roman" w:cs="Times New Roman"/>
          <w:color w:val="000000"/>
        </w:rPr>
        <w:t>Воспитатель, а также другие сотрудники должны:</w:t>
      </w:r>
    </w:p>
    <w:p w:rsidR="00B32CE2" w:rsidRPr="005F7827" w:rsidRDefault="00B32CE2" w:rsidP="005F7827">
      <w:pPr>
        <w:numPr>
          <w:ilvl w:val="0"/>
          <w:numId w:val="11"/>
        </w:numPr>
        <w:tabs>
          <w:tab w:val="left" w:pos="1134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</w:rPr>
      </w:pPr>
      <w:r w:rsidRPr="005F7827">
        <w:rPr>
          <w:rFonts w:ascii="Times New Roman" w:eastAsia="Calibri" w:hAnsi="Times New Roman" w:cs="Times New Roman"/>
          <w:color w:val="000000"/>
        </w:rPr>
        <w:t>быть примером в формировании полноценных и сформированных ценностных ориентиров,</w:t>
      </w:r>
      <w:r w:rsidRPr="005F7827">
        <w:rPr>
          <w:rFonts w:ascii="Times New Roman" w:eastAsia="Calibri" w:hAnsi="Times New Roman" w:cs="Times New Roman"/>
          <w:color w:val="000000"/>
          <w:lang w:val="en-US"/>
        </w:rPr>
        <w:t> </w:t>
      </w:r>
      <w:r w:rsidRPr="005F7827">
        <w:rPr>
          <w:rFonts w:ascii="Times New Roman" w:eastAsia="Calibri" w:hAnsi="Times New Roman" w:cs="Times New Roman"/>
          <w:color w:val="000000"/>
        </w:rPr>
        <w:t>норм</w:t>
      </w:r>
      <w:r w:rsidRPr="005F7827">
        <w:rPr>
          <w:rFonts w:ascii="Times New Roman" w:eastAsia="Calibri" w:hAnsi="Times New Roman" w:cs="Times New Roman"/>
          <w:color w:val="000000"/>
          <w:lang w:val="en-US"/>
        </w:rPr>
        <w:t> </w:t>
      </w:r>
      <w:r w:rsidRPr="005F7827">
        <w:rPr>
          <w:rFonts w:ascii="Times New Roman" w:eastAsia="Calibri" w:hAnsi="Times New Roman" w:cs="Times New Roman"/>
          <w:color w:val="000000"/>
        </w:rPr>
        <w:t>общения и поведения;</w:t>
      </w:r>
    </w:p>
    <w:p w:rsidR="00B32CE2" w:rsidRPr="005F7827" w:rsidRDefault="00B32CE2" w:rsidP="005F7827">
      <w:pPr>
        <w:numPr>
          <w:ilvl w:val="0"/>
          <w:numId w:val="11"/>
        </w:numPr>
        <w:tabs>
          <w:tab w:val="left" w:pos="993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</w:rPr>
      </w:pPr>
      <w:r w:rsidRPr="005F7827">
        <w:rPr>
          <w:rFonts w:ascii="Times New Roman" w:eastAsia="Calibri" w:hAnsi="Times New Roman" w:cs="Times New Roman"/>
          <w:color w:val="000000"/>
        </w:rPr>
        <w:t>мотивировать детей к общению друг с другом, поощрять даже самые незначительные стремления к общению и взаимодействию;</w:t>
      </w:r>
    </w:p>
    <w:p w:rsidR="00B32CE2" w:rsidRPr="005F7827" w:rsidRDefault="00B32CE2" w:rsidP="005F7827">
      <w:pPr>
        <w:numPr>
          <w:ilvl w:val="0"/>
          <w:numId w:val="11"/>
        </w:numPr>
        <w:tabs>
          <w:tab w:val="left" w:pos="993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</w:rPr>
      </w:pPr>
      <w:r w:rsidRPr="005F7827">
        <w:rPr>
          <w:rFonts w:ascii="Times New Roman" w:eastAsia="Calibri" w:hAnsi="Times New Roman" w:cs="Times New Roman"/>
          <w:color w:val="000000"/>
        </w:rPr>
        <w:lastRenderedPageBreak/>
        <w:t>поощрять детскую дружбу, стараться, чтобы дружба между отдельными детьми внутри группы сверстников принимала общественную направленность;</w:t>
      </w:r>
    </w:p>
    <w:p w:rsidR="00B32CE2" w:rsidRPr="005F7827" w:rsidRDefault="00B32CE2" w:rsidP="005F7827">
      <w:pPr>
        <w:numPr>
          <w:ilvl w:val="0"/>
          <w:numId w:val="11"/>
        </w:numPr>
        <w:tabs>
          <w:tab w:val="left" w:pos="993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</w:rPr>
      </w:pPr>
      <w:r w:rsidRPr="005F7827">
        <w:rPr>
          <w:rFonts w:ascii="Times New Roman" w:eastAsia="Calibri" w:hAnsi="Times New Roman" w:cs="Times New Roman"/>
          <w:color w:val="000000"/>
        </w:rPr>
        <w:t>заботиться о том, чтобы дети непрерывно приобретали опыт общения на основе чувства доброжелательности;</w:t>
      </w:r>
    </w:p>
    <w:p w:rsidR="00B32CE2" w:rsidRPr="005F7827" w:rsidRDefault="00B32CE2" w:rsidP="005F7827">
      <w:pPr>
        <w:numPr>
          <w:ilvl w:val="0"/>
          <w:numId w:val="11"/>
        </w:numPr>
        <w:tabs>
          <w:tab w:val="left" w:pos="993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</w:rPr>
      </w:pPr>
      <w:r w:rsidRPr="005F7827">
        <w:rPr>
          <w:rFonts w:ascii="Times New Roman" w:eastAsia="Calibri" w:hAnsi="Times New Roman" w:cs="Times New Roman"/>
          <w:color w:val="000000"/>
        </w:rPr>
        <w:t xml:space="preserve">содействовать проявлению детьми заботы об окружающих, учить проявлять чуткость к сверстникам, побуждать детей сопереживать, беспокоиться, проявлять внимание </w:t>
      </w:r>
      <w:r w:rsidRPr="005F7827">
        <w:rPr>
          <w:rFonts w:ascii="Times New Roman" w:eastAsia="Calibri" w:hAnsi="Times New Roman" w:cs="Times New Roman"/>
          <w:color w:val="000000"/>
        </w:rPr>
        <w:br/>
        <w:t>к заболевшему товарищу;</w:t>
      </w:r>
    </w:p>
    <w:p w:rsidR="00B32CE2" w:rsidRPr="005F7827" w:rsidRDefault="00B32CE2" w:rsidP="005F7827">
      <w:pPr>
        <w:numPr>
          <w:ilvl w:val="0"/>
          <w:numId w:val="11"/>
        </w:numPr>
        <w:tabs>
          <w:tab w:val="left" w:pos="993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</w:rPr>
      </w:pPr>
      <w:r w:rsidRPr="005F7827">
        <w:rPr>
          <w:rFonts w:ascii="Times New Roman" w:eastAsia="Calibri" w:hAnsi="Times New Roman" w:cs="Times New Roman"/>
          <w:color w:val="000000"/>
        </w:rPr>
        <w:t xml:space="preserve">воспитывать в детях такие качества личности, которые помогают влиться в общество сверстников (организованность, общительность, отзывчивость, щедрость, доброжелательность </w:t>
      </w:r>
      <w:r w:rsidRPr="005F7827">
        <w:rPr>
          <w:rFonts w:ascii="Times New Roman" w:eastAsia="Calibri" w:hAnsi="Times New Roman" w:cs="Times New Roman"/>
          <w:color w:val="000000"/>
        </w:rPr>
        <w:br/>
        <w:t>и пр.);</w:t>
      </w:r>
    </w:p>
    <w:p w:rsidR="00B32CE2" w:rsidRPr="005F7827" w:rsidRDefault="00B32CE2" w:rsidP="005F7827">
      <w:pPr>
        <w:numPr>
          <w:ilvl w:val="0"/>
          <w:numId w:val="11"/>
        </w:numPr>
        <w:tabs>
          <w:tab w:val="left" w:pos="993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</w:rPr>
      </w:pPr>
      <w:r w:rsidRPr="005F7827">
        <w:rPr>
          <w:rFonts w:ascii="Times New Roman" w:eastAsia="Calibri" w:hAnsi="Times New Roman" w:cs="Times New Roman"/>
          <w:color w:val="000000"/>
        </w:rPr>
        <w:t xml:space="preserve">учить детей совместной деятельности, насыщать их жизнь событиями, </w:t>
      </w:r>
      <w:r w:rsidRPr="005F7827">
        <w:rPr>
          <w:rFonts w:ascii="Times New Roman" w:eastAsia="Calibri" w:hAnsi="Times New Roman" w:cs="Times New Roman"/>
          <w:color w:val="000000"/>
        </w:rPr>
        <w:br/>
        <w:t>которые сплачивали бы и объединяли ребят;</w:t>
      </w:r>
    </w:p>
    <w:p w:rsidR="00B32CE2" w:rsidRPr="005F7827" w:rsidRDefault="00B32CE2" w:rsidP="005F7827">
      <w:pPr>
        <w:numPr>
          <w:ilvl w:val="0"/>
          <w:numId w:val="11"/>
        </w:numPr>
        <w:tabs>
          <w:tab w:val="left" w:pos="993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</w:rPr>
      </w:pPr>
      <w:r w:rsidRPr="005F7827">
        <w:rPr>
          <w:rFonts w:ascii="Times New Roman" w:eastAsia="Calibri" w:hAnsi="Times New Roman" w:cs="Times New Roman"/>
          <w:color w:val="000000"/>
        </w:rPr>
        <w:t>воспитывать в детях чувство ответственности перед группой за свое поведение.</w:t>
      </w:r>
    </w:p>
    <w:p w:rsidR="00B32CE2" w:rsidRPr="005F7827" w:rsidRDefault="00B32CE2" w:rsidP="005F7827">
      <w:pPr>
        <w:spacing w:line="276" w:lineRule="auto"/>
        <w:ind w:firstLine="709"/>
        <w:jc w:val="both"/>
        <w:rPr>
          <w:rFonts w:ascii="Times New Roman" w:eastAsia="Calibri" w:hAnsi="Times New Roman" w:cs="Times New Roman"/>
          <w:b/>
          <w:bCs/>
          <w:color w:val="000000"/>
        </w:rPr>
      </w:pPr>
    </w:p>
    <w:p w:rsidR="00B32CE2" w:rsidRPr="005F7827" w:rsidRDefault="00B32CE2" w:rsidP="005F7827">
      <w:pPr>
        <w:spacing w:line="276" w:lineRule="auto"/>
        <w:ind w:firstLine="709"/>
        <w:jc w:val="both"/>
        <w:rPr>
          <w:rFonts w:ascii="Times New Roman" w:hAnsi="Times New Roman" w:cs="Times New Roman"/>
        </w:rPr>
      </w:pPr>
      <w:r w:rsidRPr="005F7827">
        <w:rPr>
          <w:rFonts w:ascii="Times New Roman" w:eastAsia="Calibri" w:hAnsi="Times New Roman" w:cs="Times New Roman"/>
          <w:b/>
          <w:bCs/>
          <w:color w:val="000000"/>
        </w:rPr>
        <w:t>Профессионально-родительская общность</w:t>
      </w:r>
      <w:r w:rsidRPr="005F7827">
        <w:rPr>
          <w:rFonts w:ascii="Times New Roman" w:eastAsia="Calibri" w:hAnsi="Times New Roman" w:cs="Times New Roman"/>
          <w:color w:val="000000"/>
        </w:rPr>
        <w:t xml:space="preserve"> включает сотрудников и всех взрослых членов семей воспитанников, которых связывают не только общие ценности, цели развития </w:t>
      </w:r>
      <w:r w:rsidRPr="005F7827">
        <w:rPr>
          <w:rFonts w:ascii="Times New Roman" w:eastAsia="Calibri" w:hAnsi="Times New Roman" w:cs="Times New Roman"/>
          <w:color w:val="000000"/>
        </w:rPr>
        <w:br/>
        <w:t xml:space="preserve">и воспитания детей, но и уважение друг к другу. Основная задача – объединение усилий </w:t>
      </w:r>
      <w:r w:rsidRPr="005F7827">
        <w:rPr>
          <w:rFonts w:ascii="Times New Roman" w:eastAsia="Calibri" w:hAnsi="Times New Roman" w:cs="Times New Roman"/>
          <w:color w:val="000000"/>
        </w:rPr>
        <w:br/>
        <w:t>п</w:t>
      </w:r>
      <w:r w:rsidR="00E64F59" w:rsidRPr="005F7827">
        <w:rPr>
          <w:rFonts w:ascii="Times New Roman" w:eastAsia="Calibri" w:hAnsi="Times New Roman" w:cs="Times New Roman"/>
          <w:color w:val="000000"/>
        </w:rPr>
        <w:t>о воспитанию ребенка в семье и сотрудниками МАДОУ “</w:t>
      </w:r>
      <w:r w:rsidR="00E64F59" w:rsidRPr="005F7827">
        <w:rPr>
          <w:rFonts w:ascii="Times New Roman" w:eastAsia="Calibri" w:hAnsi="Times New Roman" w:cs="Times New Roman"/>
          <w:color w:val="000000"/>
          <w:lang w:val="tt-RU"/>
        </w:rPr>
        <w:t>Детский сад №139 комбинированного вида</w:t>
      </w:r>
      <w:r w:rsidR="00E64F59" w:rsidRPr="005F7827">
        <w:rPr>
          <w:rFonts w:ascii="Times New Roman" w:eastAsia="Calibri" w:hAnsi="Times New Roman" w:cs="Times New Roman"/>
          <w:color w:val="000000"/>
        </w:rPr>
        <w:t xml:space="preserve">” </w:t>
      </w:r>
      <w:r w:rsidR="00E64F59" w:rsidRPr="005F7827">
        <w:rPr>
          <w:rFonts w:ascii="Times New Roman" w:eastAsia="Calibri" w:hAnsi="Times New Roman" w:cs="Times New Roman"/>
          <w:color w:val="000000"/>
          <w:lang w:val="tt-RU"/>
        </w:rPr>
        <w:t>Привол</w:t>
      </w:r>
      <w:proofErr w:type="spellStart"/>
      <w:r w:rsidR="00E64F59" w:rsidRPr="005F7827">
        <w:rPr>
          <w:rFonts w:ascii="Times New Roman" w:eastAsia="Calibri" w:hAnsi="Times New Roman" w:cs="Times New Roman"/>
          <w:color w:val="000000"/>
        </w:rPr>
        <w:t>жского</w:t>
      </w:r>
      <w:proofErr w:type="spellEnd"/>
      <w:r w:rsidR="00E64F59" w:rsidRPr="005F7827">
        <w:rPr>
          <w:rFonts w:ascii="Times New Roman" w:eastAsia="Calibri" w:hAnsi="Times New Roman" w:cs="Times New Roman"/>
          <w:color w:val="000000"/>
        </w:rPr>
        <w:t xml:space="preserve"> района г. Казани.</w:t>
      </w:r>
      <w:r w:rsidRPr="005F7827">
        <w:rPr>
          <w:rFonts w:ascii="Times New Roman" w:eastAsia="Calibri" w:hAnsi="Times New Roman" w:cs="Times New Roman"/>
          <w:color w:val="000000"/>
        </w:rPr>
        <w:t xml:space="preserve"> Зачастую поведение ребенка сильно различается</w:t>
      </w:r>
      <w:r w:rsidRPr="005F7827">
        <w:rPr>
          <w:rFonts w:ascii="Times New Roman" w:eastAsia="Calibri" w:hAnsi="Times New Roman" w:cs="Times New Roman"/>
          <w:color w:val="000000"/>
        </w:rPr>
        <w:br/>
        <w:t>дома и в ДОО. Без совместного обсуждения воспитывающими взрослыми особенностей ребенка невозможно выявление и в дальнейшем создание условий, которые необходимы для его оптимального и полноценного развития и воспитания.</w:t>
      </w:r>
    </w:p>
    <w:p w:rsidR="00B32CE2" w:rsidRPr="005F7827" w:rsidRDefault="00B32CE2" w:rsidP="005F7827">
      <w:pPr>
        <w:spacing w:line="276" w:lineRule="auto"/>
        <w:ind w:firstLine="709"/>
        <w:jc w:val="both"/>
        <w:rPr>
          <w:rFonts w:ascii="Times New Roman" w:hAnsi="Times New Roman" w:cs="Times New Roman"/>
          <w:color w:val="000000"/>
        </w:rPr>
      </w:pPr>
    </w:p>
    <w:p w:rsidR="00B32CE2" w:rsidRPr="005F7827" w:rsidRDefault="00B32CE2" w:rsidP="005F7827">
      <w:pPr>
        <w:spacing w:line="276" w:lineRule="auto"/>
        <w:ind w:firstLine="709"/>
        <w:jc w:val="both"/>
        <w:rPr>
          <w:rFonts w:ascii="Times New Roman" w:hAnsi="Times New Roman" w:cs="Times New Roman"/>
        </w:rPr>
      </w:pPr>
      <w:r w:rsidRPr="005F7827">
        <w:rPr>
          <w:rFonts w:ascii="Times New Roman" w:eastAsia="Calibri" w:hAnsi="Times New Roman" w:cs="Times New Roman"/>
          <w:b/>
          <w:bCs/>
          <w:color w:val="000000"/>
        </w:rPr>
        <w:t>Детско-взрослая общность</w:t>
      </w:r>
      <w:r w:rsidRPr="005F7827">
        <w:rPr>
          <w:rFonts w:ascii="Times New Roman" w:eastAsia="Calibri" w:hAnsi="Times New Roman" w:cs="Times New Roman"/>
          <w:color w:val="000000"/>
        </w:rPr>
        <w:t>. Для общности характерно содействие друг другу, сотворчество и сопереживание, взаимопонимание и взаимное уважение, отношение к ребенку как к полноправному человеку, наличие общих симпатий, ценностей и смыслов у всех участников общности.</w:t>
      </w:r>
    </w:p>
    <w:p w:rsidR="00B32CE2" w:rsidRPr="005F7827" w:rsidRDefault="00B32CE2" w:rsidP="005F7827">
      <w:pPr>
        <w:spacing w:line="276" w:lineRule="auto"/>
        <w:ind w:firstLine="709"/>
        <w:jc w:val="both"/>
        <w:rPr>
          <w:rFonts w:ascii="Times New Roman" w:hAnsi="Times New Roman" w:cs="Times New Roman"/>
        </w:rPr>
      </w:pPr>
      <w:r w:rsidRPr="005F7827">
        <w:rPr>
          <w:rFonts w:ascii="Times New Roman" w:eastAsia="Calibri" w:hAnsi="Times New Roman" w:cs="Times New Roman"/>
          <w:color w:val="000000"/>
        </w:rPr>
        <w:t>Детско-взрослая общность является источником и механизмом воспитания ребенка. Находясь в общности, ребенок сначала приобщается к тем правилам и нормам, которые вносят взрослые в общность, а затем эти нормы усваиваются ребенком и становятся его собственными.</w:t>
      </w:r>
    </w:p>
    <w:p w:rsidR="00B32CE2" w:rsidRPr="005F7827" w:rsidRDefault="00B32CE2" w:rsidP="005F7827">
      <w:pPr>
        <w:spacing w:line="276" w:lineRule="auto"/>
        <w:ind w:firstLine="709"/>
        <w:jc w:val="both"/>
        <w:rPr>
          <w:rFonts w:ascii="Times New Roman" w:hAnsi="Times New Roman" w:cs="Times New Roman"/>
        </w:rPr>
      </w:pPr>
      <w:r w:rsidRPr="005F7827">
        <w:rPr>
          <w:rFonts w:ascii="Times New Roman" w:eastAsia="Calibri" w:hAnsi="Times New Roman" w:cs="Times New Roman"/>
          <w:color w:val="000000"/>
        </w:rPr>
        <w:t xml:space="preserve">Общность строится и задается системой связей и отношений ее участников. </w:t>
      </w:r>
      <w:r w:rsidRPr="005F7827">
        <w:rPr>
          <w:rFonts w:ascii="Times New Roman" w:eastAsia="Calibri" w:hAnsi="Times New Roman" w:cs="Times New Roman"/>
          <w:color w:val="000000"/>
        </w:rPr>
        <w:br/>
        <w:t xml:space="preserve">В каждом возрасте и каждом случае она будет обладать своей спецификой в зависимости </w:t>
      </w:r>
      <w:r w:rsidRPr="005F7827">
        <w:rPr>
          <w:rFonts w:ascii="Times New Roman" w:eastAsia="Calibri" w:hAnsi="Times New Roman" w:cs="Times New Roman"/>
          <w:color w:val="000000"/>
        </w:rPr>
        <w:br/>
        <w:t>от решаемых воспитательных задач.</w:t>
      </w:r>
    </w:p>
    <w:p w:rsidR="00B32CE2" w:rsidRPr="005F7827" w:rsidRDefault="00B32CE2" w:rsidP="005F7827">
      <w:pPr>
        <w:spacing w:line="276" w:lineRule="auto"/>
        <w:ind w:firstLine="709"/>
        <w:jc w:val="both"/>
        <w:rPr>
          <w:rFonts w:ascii="Times New Roman" w:eastAsia="Calibri" w:hAnsi="Times New Roman" w:cs="Times New Roman"/>
          <w:color w:val="000000"/>
        </w:rPr>
      </w:pPr>
    </w:p>
    <w:p w:rsidR="00B32CE2" w:rsidRPr="005F7827" w:rsidRDefault="00B32CE2" w:rsidP="005F7827">
      <w:pPr>
        <w:spacing w:line="276" w:lineRule="auto"/>
        <w:ind w:firstLine="709"/>
        <w:jc w:val="both"/>
        <w:rPr>
          <w:rFonts w:ascii="Times New Roman" w:hAnsi="Times New Roman" w:cs="Times New Roman"/>
        </w:rPr>
      </w:pPr>
      <w:r w:rsidRPr="005F7827">
        <w:rPr>
          <w:rFonts w:ascii="Times New Roman" w:eastAsia="Calibri" w:hAnsi="Times New Roman" w:cs="Times New Roman"/>
          <w:b/>
          <w:bCs/>
          <w:color w:val="000000"/>
        </w:rPr>
        <w:t xml:space="preserve">Детская общность. </w:t>
      </w:r>
      <w:r w:rsidRPr="005F7827">
        <w:rPr>
          <w:rFonts w:ascii="Times New Roman" w:eastAsia="Calibri" w:hAnsi="Times New Roman" w:cs="Times New Roman"/>
          <w:color w:val="000000"/>
        </w:rPr>
        <w:t xml:space="preserve">Общество сверстников – необходимое условие полноценного развития личности ребенка. Здесь он непрерывно приобретает способы общественного поведения, </w:t>
      </w:r>
      <w:r w:rsidRPr="005F7827">
        <w:rPr>
          <w:rFonts w:ascii="Times New Roman" w:eastAsia="Calibri" w:hAnsi="Times New Roman" w:cs="Times New Roman"/>
          <w:color w:val="000000"/>
        </w:rPr>
        <w:br/>
        <w:t>под руководством воспитателя учится умению дружно жить, сообща играть, трудиться, заниматься, достигать поставленной цели. Чувство приверженности к группе сверстников рождается тогда, когда ребенок впервые начинает понимать, что рядом с ним такие же, как он сам, что свои желания необходимо соотносить с желаниями других.</w:t>
      </w:r>
    </w:p>
    <w:p w:rsidR="00B32CE2" w:rsidRPr="005F7827" w:rsidRDefault="00B32CE2" w:rsidP="005F7827">
      <w:pPr>
        <w:spacing w:line="276" w:lineRule="auto"/>
        <w:ind w:firstLine="709"/>
        <w:jc w:val="both"/>
        <w:rPr>
          <w:rFonts w:ascii="Times New Roman" w:hAnsi="Times New Roman" w:cs="Times New Roman"/>
        </w:rPr>
      </w:pPr>
      <w:r w:rsidRPr="005F7827">
        <w:rPr>
          <w:rFonts w:ascii="Times New Roman" w:eastAsia="Calibri" w:hAnsi="Times New Roman" w:cs="Times New Roman"/>
          <w:color w:val="000000"/>
        </w:rPr>
        <w:t xml:space="preserve">Воспитатель должен воспитывать у детей навыки и привычки поведения, качества, определяющие характер взаимоотношений ребенка с другими людьми и его успешность в том или ином сообществе. Поэтому так важно придать детским взаимоотношениям дух доброжелательности, развивать у детей стремление и умение помогать как старшим, так и друг </w:t>
      </w:r>
      <w:r w:rsidRPr="005F7827">
        <w:rPr>
          <w:rFonts w:ascii="Times New Roman" w:eastAsia="Calibri" w:hAnsi="Times New Roman" w:cs="Times New Roman"/>
          <w:color w:val="000000"/>
        </w:rPr>
        <w:lastRenderedPageBreak/>
        <w:t>другу, оказывать сопротивление плохим поступкам, общими усилиями достигать поставленной цели.</w:t>
      </w:r>
    </w:p>
    <w:p w:rsidR="00B32CE2" w:rsidRPr="005F7827" w:rsidRDefault="00B32CE2" w:rsidP="005F7827">
      <w:pPr>
        <w:spacing w:line="276" w:lineRule="auto"/>
        <w:ind w:firstLine="709"/>
        <w:jc w:val="both"/>
        <w:rPr>
          <w:rFonts w:ascii="Times New Roman" w:hAnsi="Times New Roman" w:cs="Times New Roman"/>
        </w:rPr>
      </w:pPr>
      <w:r w:rsidRPr="005F7827">
        <w:rPr>
          <w:rFonts w:ascii="Times New Roman" w:eastAsia="Calibri" w:hAnsi="Times New Roman" w:cs="Times New Roman"/>
          <w:color w:val="000000"/>
        </w:rPr>
        <w:t xml:space="preserve">Одним из видов детских общностей являются разновозрастные детские общности. </w:t>
      </w:r>
      <w:r w:rsidRPr="005F7827">
        <w:rPr>
          <w:rFonts w:ascii="Times New Roman" w:eastAsia="Calibri" w:hAnsi="Times New Roman" w:cs="Times New Roman"/>
          <w:color w:val="000000"/>
        </w:rPr>
        <w:br/>
        <w:t xml:space="preserve">В детском саду должна быть обеспечена возможность взаимодействия ребенка как со старшими, так и с младшими детьми. Включенность ребенка в отношения со старшими, помимо подражания и приобретения нового, рождает опыт послушания, следования общим для всех правилам, нормам поведения и традициям. Отношения с младшими – это возможность для ребенка стать авторитетом и образцом для подражания, а также пространство для воспитания заботы </w:t>
      </w:r>
      <w:r w:rsidRPr="005F7827">
        <w:rPr>
          <w:rFonts w:ascii="Times New Roman" w:eastAsia="Calibri" w:hAnsi="Times New Roman" w:cs="Times New Roman"/>
          <w:color w:val="000000"/>
        </w:rPr>
        <w:br/>
        <w:t>и ответственности.</w:t>
      </w:r>
    </w:p>
    <w:p w:rsidR="00B32CE2" w:rsidRPr="005F7827" w:rsidRDefault="00B32CE2" w:rsidP="005F7827">
      <w:pPr>
        <w:spacing w:line="276" w:lineRule="auto"/>
        <w:ind w:firstLine="709"/>
        <w:jc w:val="both"/>
        <w:rPr>
          <w:rFonts w:ascii="Times New Roman" w:hAnsi="Times New Roman" w:cs="Times New Roman"/>
        </w:rPr>
      </w:pPr>
      <w:r w:rsidRPr="005F7827">
        <w:rPr>
          <w:rFonts w:ascii="Times New Roman" w:eastAsia="Calibri" w:hAnsi="Times New Roman" w:cs="Times New Roman"/>
          <w:color w:val="000000"/>
        </w:rPr>
        <w:t>Организация жизнедеятельности детей дошкольного возраста в разновозрастной группе обладает большим воспитательным потенциалом для инклюзивного образования.</w:t>
      </w:r>
    </w:p>
    <w:p w:rsidR="00B32CE2" w:rsidRPr="005F7827" w:rsidRDefault="00B32CE2" w:rsidP="005F7827">
      <w:pPr>
        <w:spacing w:line="276" w:lineRule="auto"/>
        <w:ind w:firstLine="709"/>
        <w:jc w:val="both"/>
        <w:rPr>
          <w:rFonts w:ascii="Times New Roman" w:eastAsia="Calibri" w:hAnsi="Times New Roman" w:cs="Times New Roman"/>
          <w:strike/>
          <w:color w:val="000000"/>
        </w:rPr>
      </w:pPr>
    </w:p>
    <w:p w:rsidR="00B32CE2" w:rsidRPr="005F7827" w:rsidRDefault="00B32CE2" w:rsidP="005F7827">
      <w:pPr>
        <w:spacing w:line="276" w:lineRule="auto"/>
        <w:ind w:firstLine="709"/>
        <w:jc w:val="both"/>
        <w:rPr>
          <w:rFonts w:ascii="Times New Roman" w:hAnsi="Times New Roman" w:cs="Times New Roman"/>
        </w:rPr>
      </w:pPr>
      <w:r w:rsidRPr="005F7827">
        <w:rPr>
          <w:rFonts w:ascii="Times New Roman" w:eastAsia="Calibri" w:hAnsi="Times New Roman" w:cs="Times New Roman"/>
          <w:b/>
          <w:color w:val="000000"/>
        </w:rPr>
        <w:t xml:space="preserve">Культура поведения воспитателя в общностях как значимая составляющая уклада. </w:t>
      </w:r>
      <w:r w:rsidRPr="005F7827">
        <w:rPr>
          <w:rFonts w:ascii="Times New Roman" w:eastAsia="Calibri" w:hAnsi="Times New Roman" w:cs="Times New Roman"/>
          <w:color w:val="000000"/>
        </w:rPr>
        <w:t xml:space="preserve">Культура поведения взрослых в детском саду направлена на создание воспитывающей среды </w:t>
      </w:r>
      <w:r w:rsidRPr="005F7827">
        <w:rPr>
          <w:rFonts w:ascii="Times New Roman" w:eastAsia="Calibri" w:hAnsi="Times New Roman" w:cs="Times New Roman"/>
          <w:color w:val="000000"/>
        </w:rPr>
        <w:br/>
        <w:t>как условия решения возрастных задач воспитания. Общая психологическая атмосфера, эмоциональный настрой группы, спокойная обстановка, отсутствие спешки, разумная сбалансированность планов – это необходимые условия нормальной жизни и развития детей.</w:t>
      </w:r>
    </w:p>
    <w:p w:rsidR="00B32CE2" w:rsidRPr="005F7827" w:rsidRDefault="00B32CE2" w:rsidP="005F7827">
      <w:pPr>
        <w:spacing w:line="276" w:lineRule="auto"/>
        <w:ind w:firstLine="709"/>
        <w:jc w:val="both"/>
        <w:rPr>
          <w:rFonts w:ascii="Times New Roman" w:hAnsi="Times New Roman" w:cs="Times New Roman"/>
        </w:rPr>
      </w:pPr>
      <w:r w:rsidRPr="005F7827">
        <w:rPr>
          <w:rFonts w:ascii="Times New Roman" w:eastAsia="Calibri" w:hAnsi="Times New Roman" w:cs="Times New Roman"/>
          <w:color w:val="000000"/>
        </w:rPr>
        <w:t>Воспитатель должен соблюдать кодекс нормы профессиональной этики и поведения:</w:t>
      </w:r>
    </w:p>
    <w:p w:rsidR="00B32CE2" w:rsidRPr="005F7827" w:rsidRDefault="00B32CE2" w:rsidP="005F7827">
      <w:pPr>
        <w:pStyle w:val="12"/>
        <w:numPr>
          <w:ilvl w:val="0"/>
          <w:numId w:val="10"/>
        </w:numPr>
        <w:tabs>
          <w:tab w:val="right" w:pos="426"/>
          <w:tab w:val="left" w:pos="1134"/>
        </w:tabs>
        <w:spacing w:line="276" w:lineRule="auto"/>
        <w:ind w:left="0" w:firstLine="709"/>
        <w:jc w:val="both"/>
      </w:pPr>
      <w:r w:rsidRPr="005F7827">
        <w:rPr>
          <w:rFonts w:eastAsia="Calibri"/>
          <w:color w:val="000000"/>
          <w:sz w:val="24"/>
          <w:szCs w:val="24"/>
          <w:lang w:eastAsia="en-US"/>
        </w:rPr>
        <w:t>педагог всегда выходит навстречу родителям и приветствует родителей и детей первым;</w:t>
      </w:r>
    </w:p>
    <w:p w:rsidR="00B32CE2" w:rsidRPr="005F7827" w:rsidRDefault="00B32CE2" w:rsidP="005F7827">
      <w:pPr>
        <w:pStyle w:val="12"/>
        <w:numPr>
          <w:ilvl w:val="0"/>
          <w:numId w:val="10"/>
        </w:numPr>
        <w:tabs>
          <w:tab w:val="right" w:pos="426"/>
          <w:tab w:val="left" w:pos="1134"/>
        </w:tabs>
        <w:spacing w:line="276" w:lineRule="auto"/>
        <w:ind w:left="0" w:firstLine="709"/>
        <w:jc w:val="both"/>
      </w:pPr>
      <w:r w:rsidRPr="005F7827">
        <w:rPr>
          <w:rFonts w:eastAsia="Calibri"/>
          <w:color w:val="000000"/>
          <w:sz w:val="24"/>
          <w:szCs w:val="24"/>
          <w:lang w:eastAsia="en-US"/>
        </w:rPr>
        <w:t>улыбка – всегда обязательная часть приветствия;</w:t>
      </w:r>
    </w:p>
    <w:p w:rsidR="00B32CE2" w:rsidRPr="005F7827" w:rsidRDefault="00B32CE2" w:rsidP="005F7827">
      <w:pPr>
        <w:pStyle w:val="12"/>
        <w:numPr>
          <w:ilvl w:val="0"/>
          <w:numId w:val="10"/>
        </w:numPr>
        <w:tabs>
          <w:tab w:val="right" w:pos="426"/>
          <w:tab w:val="left" w:pos="1134"/>
        </w:tabs>
        <w:spacing w:line="276" w:lineRule="auto"/>
        <w:ind w:left="0" w:firstLine="709"/>
        <w:jc w:val="both"/>
      </w:pPr>
      <w:r w:rsidRPr="005F7827">
        <w:rPr>
          <w:rFonts w:eastAsia="Calibri"/>
          <w:color w:val="000000"/>
          <w:sz w:val="24"/>
          <w:szCs w:val="24"/>
          <w:lang w:eastAsia="en-US"/>
        </w:rPr>
        <w:t>педагог описывает события и ситуации, но не даёт им оценки;</w:t>
      </w:r>
    </w:p>
    <w:p w:rsidR="00B32CE2" w:rsidRPr="005F7827" w:rsidRDefault="00B32CE2" w:rsidP="005F7827">
      <w:pPr>
        <w:pStyle w:val="12"/>
        <w:numPr>
          <w:ilvl w:val="0"/>
          <w:numId w:val="10"/>
        </w:numPr>
        <w:tabs>
          <w:tab w:val="right" w:pos="426"/>
          <w:tab w:val="left" w:pos="1134"/>
        </w:tabs>
        <w:spacing w:line="276" w:lineRule="auto"/>
        <w:ind w:left="0" w:firstLine="709"/>
        <w:jc w:val="both"/>
      </w:pPr>
      <w:r w:rsidRPr="005F7827">
        <w:rPr>
          <w:rFonts w:eastAsia="Calibri"/>
          <w:color w:val="000000"/>
          <w:sz w:val="24"/>
          <w:szCs w:val="24"/>
          <w:lang w:eastAsia="en-US"/>
        </w:rPr>
        <w:t>педагог не обвиняет родителей и не возлагает на них ответственность за поведение детей в детском саду;</w:t>
      </w:r>
    </w:p>
    <w:p w:rsidR="00B32CE2" w:rsidRPr="005F7827" w:rsidRDefault="00B32CE2" w:rsidP="005F7827">
      <w:pPr>
        <w:pStyle w:val="12"/>
        <w:numPr>
          <w:ilvl w:val="0"/>
          <w:numId w:val="10"/>
        </w:numPr>
        <w:tabs>
          <w:tab w:val="right" w:pos="426"/>
          <w:tab w:val="left" w:pos="1134"/>
        </w:tabs>
        <w:spacing w:line="276" w:lineRule="auto"/>
        <w:ind w:left="0" w:firstLine="709"/>
        <w:jc w:val="both"/>
      </w:pPr>
      <w:r w:rsidRPr="005F7827">
        <w:rPr>
          <w:rFonts w:eastAsia="Calibri"/>
          <w:color w:val="000000"/>
          <w:sz w:val="24"/>
          <w:szCs w:val="24"/>
          <w:lang w:eastAsia="en-US"/>
        </w:rPr>
        <w:t>тон общения ровный и дружелюбный, исключается повышение голоса;</w:t>
      </w:r>
    </w:p>
    <w:p w:rsidR="00B32CE2" w:rsidRPr="005F7827" w:rsidRDefault="00B32CE2" w:rsidP="005F7827">
      <w:pPr>
        <w:pStyle w:val="12"/>
        <w:numPr>
          <w:ilvl w:val="0"/>
          <w:numId w:val="10"/>
        </w:numPr>
        <w:tabs>
          <w:tab w:val="right" w:pos="426"/>
          <w:tab w:val="left" w:pos="1134"/>
        </w:tabs>
        <w:spacing w:line="276" w:lineRule="auto"/>
        <w:ind w:left="0" w:firstLine="709"/>
        <w:jc w:val="both"/>
      </w:pPr>
      <w:r w:rsidRPr="005F7827">
        <w:rPr>
          <w:rFonts w:eastAsia="Calibri"/>
          <w:color w:val="000000"/>
          <w:sz w:val="24"/>
          <w:szCs w:val="24"/>
          <w:lang w:eastAsia="en-US"/>
        </w:rPr>
        <w:t>уважительное отношение к личности воспитанника;</w:t>
      </w:r>
    </w:p>
    <w:p w:rsidR="00B32CE2" w:rsidRPr="005F7827" w:rsidRDefault="00B32CE2" w:rsidP="005F7827">
      <w:pPr>
        <w:pStyle w:val="12"/>
        <w:numPr>
          <w:ilvl w:val="0"/>
          <w:numId w:val="10"/>
        </w:numPr>
        <w:tabs>
          <w:tab w:val="right" w:pos="426"/>
          <w:tab w:val="left" w:pos="1134"/>
        </w:tabs>
        <w:spacing w:line="276" w:lineRule="auto"/>
        <w:ind w:left="0" w:firstLine="709"/>
        <w:jc w:val="both"/>
      </w:pPr>
      <w:r w:rsidRPr="005F7827">
        <w:rPr>
          <w:rFonts w:eastAsia="Calibri"/>
          <w:color w:val="000000"/>
          <w:sz w:val="24"/>
          <w:szCs w:val="24"/>
          <w:lang w:eastAsia="en-US"/>
        </w:rPr>
        <w:t>умение заинтересованно слушать собеседника и сопереживать ему;</w:t>
      </w:r>
    </w:p>
    <w:p w:rsidR="00B32CE2" w:rsidRPr="005F7827" w:rsidRDefault="00B32CE2" w:rsidP="005F7827">
      <w:pPr>
        <w:pStyle w:val="12"/>
        <w:numPr>
          <w:ilvl w:val="0"/>
          <w:numId w:val="10"/>
        </w:numPr>
        <w:tabs>
          <w:tab w:val="right" w:pos="426"/>
          <w:tab w:val="left" w:pos="1134"/>
        </w:tabs>
        <w:spacing w:line="276" w:lineRule="auto"/>
        <w:ind w:left="0" w:firstLine="709"/>
        <w:jc w:val="both"/>
      </w:pPr>
      <w:r w:rsidRPr="005F7827">
        <w:rPr>
          <w:rFonts w:eastAsia="Calibri"/>
          <w:color w:val="000000"/>
          <w:sz w:val="24"/>
          <w:szCs w:val="24"/>
          <w:lang w:eastAsia="en-US"/>
        </w:rPr>
        <w:t>умение видеть и слышать воспитанника, сопереживать ему;</w:t>
      </w:r>
    </w:p>
    <w:p w:rsidR="00B32CE2" w:rsidRPr="005F7827" w:rsidRDefault="00B32CE2" w:rsidP="005F7827">
      <w:pPr>
        <w:pStyle w:val="12"/>
        <w:numPr>
          <w:ilvl w:val="0"/>
          <w:numId w:val="10"/>
        </w:numPr>
        <w:tabs>
          <w:tab w:val="right" w:pos="426"/>
          <w:tab w:val="left" w:pos="1134"/>
        </w:tabs>
        <w:spacing w:line="276" w:lineRule="auto"/>
        <w:ind w:left="0" w:firstLine="709"/>
        <w:jc w:val="both"/>
      </w:pPr>
      <w:r w:rsidRPr="005F7827">
        <w:rPr>
          <w:rFonts w:eastAsia="Calibri"/>
          <w:color w:val="000000"/>
          <w:sz w:val="24"/>
          <w:szCs w:val="24"/>
          <w:lang w:eastAsia="en-US"/>
        </w:rPr>
        <w:t>уравновешенность и самообладание, выдержка в отношениях с детьми;</w:t>
      </w:r>
    </w:p>
    <w:p w:rsidR="00B32CE2" w:rsidRPr="005F7827" w:rsidRDefault="00B32CE2" w:rsidP="005F7827">
      <w:pPr>
        <w:pStyle w:val="12"/>
        <w:numPr>
          <w:ilvl w:val="0"/>
          <w:numId w:val="10"/>
        </w:numPr>
        <w:tabs>
          <w:tab w:val="right" w:pos="426"/>
          <w:tab w:val="left" w:pos="1134"/>
        </w:tabs>
        <w:spacing w:line="276" w:lineRule="auto"/>
        <w:ind w:left="0" w:firstLine="709"/>
        <w:jc w:val="both"/>
      </w:pPr>
      <w:r w:rsidRPr="005F7827">
        <w:rPr>
          <w:rFonts w:eastAsia="Calibri"/>
          <w:color w:val="000000"/>
          <w:sz w:val="24"/>
          <w:szCs w:val="24"/>
          <w:lang w:eastAsia="en-US"/>
        </w:rPr>
        <w:t xml:space="preserve">умение быстро и правильно оценивать сложившуюся обстановку и в то же время </w:t>
      </w:r>
      <w:r w:rsidRPr="005F7827">
        <w:rPr>
          <w:color w:val="000000"/>
        </w:rPr>
        <w:br/>
      </w:r>
      <w:r w:rsidRPr="005F7827">
        <w:rPr>
          <w:rFonts w:eastAsia="Calibri"/>
          <w:color w:val="000000"/>
          <w:sz w:val="24"/>
          <w:szCs w:val="24"/>
          <w:lang w:eastAsia="en-US"/>
        </w:rPr>
        <w:t>не торопиться с выводами о поведении и способностях воспитанников;</w:t>
      </w:r>
    </w:p>
    <w:p w:rsidR="00B32CE2" w:rsidRPr="005F7827" w:rsidRDefault="00B32CE2" w:rsidP="005F7827">
      <w:pPr>
        <w:pStyle w:val="12"/>
        <w:numPr>
          <w:ilvl w:val="0"/>
          <w:numId w:val="10"/>
        </w:numPr>
        <w:tabs>
          <w:tab w:val="right" w:pos="426"/>
          <w:tab w:val="left" w:pos="1134"/>
        </w:tabs>
        <w:spacing w:line="276" w:lineRule="auto"/>
        <w:ind w:left="0" w:firstLine="709"/>
        <w:jc w:val="both"/>
      </w:pPr>
      <w:r w:rsidRPr="005F7827">
        <w:rPr>
          <w:rFonts w:eastAsia="Calibri"/>
          <w:color w:val="000000"/>
          <w:sz w:val="24"/>
          <w:szCs w:val="24"/>
          <w:lang w:eastAsia="en-US"/>
        </w:rPr>
        <w:t>умение сочетать мягкий эмоциональный и деловой тон в отношениях с детьми;</w:t>
      </w:r>
    </w:p>
    <w:p w:rsidR="00B32CE2" w:rsidRPr="005F7827" w:rsidRDefault="00B32CE2" w:rsidP="005F7827">
      <w:pPr>
        <w:pStyle w:val="12"/>
        <w:numPr>
          <w:ilvl w:val="0"/>
          <w:numId w:val="10"/>
        </w:numPr>
        <w:tabs>
          <w:tab w:val="right" w:pos="426"/>
          <w:tab w:val="left" w:pos="1134"/>
        </w:tabs>
        <w:spacing w:line="276" w:lineRule="auto"/>
        <w:ind w:left="0" w:firstLine="709"/>
        <w:jc w:val="both"/>
      </w:pPr>
      <w:r w:rsidRPr="005F7827">
        <w:rPr>
          <w:rFonts w:eastAsia="Calibri"/>
          <w:color w:val="000000"/>
          <w:sz w:val="24"/>
          <w:szCs w:val="24"/>
          <w:lang w:eastAsia="en-US"/>
        </w:rPr>
        <w:t>умение сочетать требовательность с чутким отношением к воспитанникам;</w:t>
      </w:r>
    </w:p>
    <w:p w:rsidR="00B32CE2" w:rsidRPr="005F7827" w:rsidRDefault="00B32CE2" w:rsidP="005F7827">
      <w:pPr>
        <w:pStyle w:val="12"/>
        <w:numPr>
          <w:ilvl w:val="0"/>
          <w:numId w:val="10"/>
        </w:numPr>
        <w:tabs>
          <w:tab w:val="right" w:pos="426"/>
          <w:tab w:val="left" w:pos="1134"/>
        </w:tabs>
        <w:spacing w:line="276" w:lineRule="auto"/>
        <w:ind w:left="0" w:firstLine="709"/>
        <w:jc w:val="both"/>
      </w:pPr>
      <w:r w:rsidRPr="005F7827">
        <w:rPr>
          <w:rFonts w:eastAsia="Calibri"/>
          <w:color w:val="000000"/>
          <w:sz w:val="24"/>
          <w:szCs w:val="24"/>
          <w:lang w:eastAsia="en-US"/>
        </w:rPr>
        <w:t>знание возрастных и индивидуальных особенностей воспитанников;</w:t>
      </w:r>
    </w:p>
    <w:p w:rsidR="00B32CE2" w:rsidRPr="005F7827" w:rsidRDefault="00B32CE2" w:rsidP="005F7827">
      <w:pPr>
        <w:pStyle w:val="12"/>
        <w:numPr>
          <w:ilvl w:val="0"/>
          <w:numId w:val="10"/>
        </w:numPr>
        <w:tabs>
          <w:tab w:val="right" w:pos="426"/>
          <w:tab w:val="left" w:pos="1134"/>
        </w:tabs>
        <w:spacing w:line="276" w:lineRule="auto"/>
        <w:ind w:left="0" w:firstLine="709"/>
        <w:jc w:val="both"/>
      </w:pPr>
      <w:r w:rsidRPr="005F7827">
        <w:rPr>
          <w:rFonts w:eastAsia="Calibri"/>
          <w:color w:val="000000"/>
          <w:sz w:val="24"/>
          <w:szCs w:val="24"/>
          <w:lang w:eastAsia="en-US"/>
        </w:rPr>
        <w:t>соответствие внешнего вида статусу воспитателя детского сада.</w:t>
      </w:r>
    </w:p>
    <w:p w:rsidR="00B32CE2" w:rsidRPr="005F7827" w:rsidRDefault="00B32CE2" w:rsidP="005F7827">
      <w:pPr>
        <w:spacing w:line="276" w:lineRule="auto"/>
        <w:jc w:val="both"/>
        <w:rPr>
          <w:rFonts w:ascii="Times New Roman" w:eastAsia="Calibri" w:hAnsi="Times New Roman" w:cs="Times New Roman"/>
          <w:color w:val="000000"/>
        </w:rPr>
      </w:pPr>
    </w:p>
    <w:p w:rsidR="00B32CE2" w:rsidRPr="005F7827" w:rsidRDefault="00B32CE2" w:rsidP="005F7827">
      <w:pPr>
        <w:keepNext/>
        <w:spacing w:line="276" w:lineRule="auto"/>
        <w:jc w:val="center"/>
        <w:rPr>
          <w:rFonts w:ascii="Times New Roman" w:hAnsi="Times New Roman" w:cs="Times New Roman"/>
        </w:rPr>
      </w:pPr>
      <w:r w:rsidRPr="005F7827">
        <w:rPr>
          <w:rFonts w:ascii="Times New Roman" w:eastAsia="Calibri" w:hAnsi="Times New Roman" w:cs="Times New Roman"/>
          <w:b/>
          <w:bCs/>
          <w:color w:val="000000"/>
        </w:rPr>
        <w:t>1.2.4. Социокультурный контекст</w:t>
      </w:r>
    </w:p>
    <w:p w:rsidR="00B32CE2" w:rsidRPr="005F7827" w:rsidRDefault="00B32CE2" w:rsidP="005F7827">
      <w:pPr>
        <w:spacing w:line="276" w:lineRule="auto"/>
        <w:ind w:firstLine="709"/>
        <w:jc w:val="both"/>
        <w:rPr>
          <w:rFonts w:ascii="Times New Roman" w:hAnsi="Times New Roman" w:cs="Times New Roman"/>
        </w:rPr>
      </w:pPr>
      <w:r w:rsidRPr="005F7827">
        <w:rPr>
          <w:rFonts w:ascii="Times New Roman" w:eastAsia="Calibri" w:hAnsi="Times New Roman" w:cs="Times New Roman"/>
          <w:bCs/>
          <w:color w:val="000000"/>
        </w:rPr>
        <w:t>Социокультурный контекст – это социальная и культурная среда, в которой человек растет и живет. Он также включает в себя влияние, которое среда оказывает на идеи и поведение человека.</w:t>
      </w:r>
    </w:p>
    <w:p w:rsidR="00B32CE2" w:rsidRPr="005F7827" w:rsidRDefault="00B32CE2" w:rsidP="005F7827">
      <w:pPr>
        <w:spacing w:line="276" w:lineRule="auto"/>
        <w:ind w:firstLine="709"/>
        <w:jc w:val="both"/>
        <w:rPr>
          <w:rFonts w:ascii="Times New Roman" w:hAnsi="Times New Roman" w:cs="Times New Roman"/>
        </w:rPr>
      </w:pPr>
      <w:r w:rsidRPr="005F7827">
        <w:rPr>
          <w:rFonts w:ascii="Times New Roman" w:eastAsia="Calibri" w:hAnsi="Times New Roman" w:cs="Times New Roman"/>
          <w:bCs/>
          <w:color w:val="000000"/>
        </w:rPr>
        <w:lastRenderedPageBreak/>
        <w:t>Социокультурные ценности являются определяющими в структурно-содержательной основе Программы воспитания.</w:t>
      </w:r>
    </w:p>
    <w:p w:rsidR="00B32CE2" w:rsidRPr="005F7827" w:rsidRDefault="00B32CE2" w:rsidP="005F7827">
      <w:pPr>
        <w:spacing w:line="276" w:lineRule="auto"/>
        <w:ind w:firstLine="709"/>
        <w:jc w:val="both"/>
        <w:rPr>
          <w:rFonts w:ascii="Times New Roman" w:hAnsi="Times New Roman" w:cs="Times New Roman"/>
        </w:rPr>
      </w:pPr>
      <w:r w:rsidRPr="005F7827">
        <w:rPr>
          <w:rFonts w:ascii="Times New Roman" w:eastAsia="Calibri" w:hAnsi="Times New Roman" w:cs="Times New Roman"/>
          <w:bCs/>
          <w:color w:val="000000"/>
        </w:rPr>
        <w:t>Социокультурный контекст воспитания является вариативной составляющей воспитательной программы. Он учитывает этнокультурные, конфессиональные и региональные особенности и направлен на формирование ресурсов воспитательной программы.</w:t>
      </w:r>
    </w:p>
    <w:p w:rsidR="00B32CE2" w:rsidRPr="005F7827" w:rsidRDefault="00B32CE2" w:rsidP="005F7827">
      <w:pPr>
        <w:spacing w:line="276" w:lineRule="auto"/>
        <w:ind w:firstLine="709"/>
        <w:jc w:val="both"/>
        <w:rPr>
          <w:rFonts w:ascii="Times New Roman" w:hAnsi="Times New Roman" w:cs="Times New Roman"/>
        </w:rPr>
      </w:pPr>
      <w:r w:rsidRPr="005F7827">
        <w:rPr>
          <w:rFonts w:ascii="Times New Roman" w:eastAsia="Calibri" w:hAnsi="Times New Roman" w:cs="Times New Roman"/>
          <w:bCs/>
          <w:color w:val="000000"/>
        </w:rPr>
        <w:t>Реализация социокультурного контекста опирается на построение социального партнерства образовательной организации.</w:t>
      </w:r>
    </w:p>
    <w:p w:rsidR="00B32CE2" w:rsidRPr="005F7827" w:rsidRDefault="00B32CE2" w:rsidP="005F7827">
      <w:pPr>
        <w:spacing w:line="276" w:lineRule="auto"/>
        <w:ind w:firstLine="709"/>
        <w:jc w:val="both"/>
        <w:rPr>
          <w:rFonts w:ascii="Times New Roman" w:hAnsi="Times New Roman" w:cs="Times New Roman"/>
        </w:rPr>
      </w:pPr>
      <w:r w:rsidRPr="005F7827">
        <w:rPr>
          <w:rFonts w:ascii="Times New Roman" w:eastAsia="Calibri" w:hAnsi="Times New Roman" w:cs="Times New Roman"/>
          <w:bCs/>
          <w:color w:val="000000"/>
        </w:rPr>
        <w:t xml:space="preserve">В рамках социокультурного контекста повышается роль родительской общественности </w:t>
      </w:r>
      <w:r w:rsidRPr="005F7827">
        <w:rPr>
          <w:rFonts w:ascii="Times New Roman" w:eastAsia="Calibri" w:hAnsi="Times New Roman" w:cs="Times New Roman"/>
          <w:bCs/>
          <w:color w:val="000000"/>
        </w:rPr>
        <w:br/>
        <w:t>как субъекта образовательных отношений в Программе воспитания.</w:t>
      </w:r>
    </w:p>
    <w:p w:rsidR="00B32CE2" w:rsidRPr="005F7827" w:rsidRDefault="00B32CE2" w:rsidP="005F7827">
      <w:pPr>
        <w:spacing w:line="276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</w:rPr>
      </w:pPr>
    </w:p>
    <w:p w:rsidR="00B32CE2" w:rsidRPr="005F7827" w:rsidRDefault="00B32CE2" w:rsidP="005F7827">
      <w:pPr>
        <w:spacing w:line="276" w:lineRule="auto"/>
        <w:jc w:val="center"/>
        <w:rPr>
          <w:rFonts w:ascii="Times New Roman" w:hAnsi="Times New Roman" w:cs="Times New Roman"/>
        </w:rPr>
      </w:pPr>
      <w:r w:rsidRPr="005F7827">
        <w:rPr>
          <w:rFonts w:ascii="Times New Roman" w:hAnsi="Times New Roman" w:cs="Times New Roman"/>
          <w:b/>
          <w:color w:val="000000"/>
        </w:rPr>
        <w:t>1.2.5. Деятельности и культурные практики в ДОО</w:t>
      </w:r>
    </w:p>
    <w:p w:rsidR="00B32CE2" w:rsidRPr="005F7827" w:rsidRDefault="00B32CE2" w:rsidP="005F7827">
      <w:pPr>
        <w:spacing w:line="276" w:lineRule="auto"/>
        <w:ind w:firstLine="709"/>
        <w:jc w:val="both"/>
        <w:rPr>
          <w:rFonts w:ascii="Times New Roman" w:hAnsi="Times New Roman" w:cs="Times New Roman"/>
        </w:rPr>
      </w:pPr>
      <w:r w:rsidRPr="005F7827">
        <w:rPr>
          <w:rFonts w:ascii="Times New Roman" w:hAnsi="Times New Roman" w:cs="Times New Roman"/>
          <w:color w:val="000000"/>
        </w:rPr>
        <w:t xml:space="preserve">Цели и задачи воспитания реализуются </w:t>
      </w:r>
      <w:r w:rsidRPr="005F7827">
        <w:rPr>
          <w:rFonts w:ascii="Times New Roman" w:hAnsi="Times New Roman" w:cs="Times New Roman"/>
          <w:i/>
          <w:iCs/>
          <w:color w:val="000000"/>
        </w:rPr>
        <w:t>во всех видах деятельности</w:t>
      </w:r>
      <w:r w:rsidRPr="005F7827">
        <w:rPr>
          <w:rFonts w:ascii="Times New Roman" w:hAnsi="Times New Roman" w:cs="Times New Roman"/>
          <w:color w:val="000000"/>
        </w:rPr>
        <w:t xml:space="preserve"> дошкольника, обозначенных во ФГОС ДО. В качестве средств реализации цели воспитания могут выступать следующие основные виды деятельности и культурные практики:</w:t>
      </w:r>
    </w:p>
    <w:p w:rsidR="00B32CE2" w:rsidRPr="005F7827" w:rsidRDefault="00B32CE2" w:rsidP="005F7827">
      <w:pPr>
        <w:pStyle w:val="12"/>
        <w:numPr>
          <w:ilvl w:val="0"/>
          <w:numId w:val="12"/>
        </w:numPr>
        <w:tabs>
          <w:tab w:val="right" w:pos="993"/>
        </w:tabs>
        <w:spacing w:line="276" w:lineRule="auto"/>
        <w:ind w:left="0" w:firstLine="709"/>
        <w:jc w:val="both"/>
      </w:pPr>
      <w:r w:rsidRPr="005F7827">
        <w:rPr>
          <w:b/>
          <w:color w:val="000000"/>
          <w:sz w:val="24"/>
          <w:szCs w:val="24"/>
        </w:rPr>
        <w:t>предметно-целевая</w:t>
      </w:r>
      <w:r w:rsidRPr="005F7827">
        <w:rPr>
          <w:color w:val="000000"/>
          <w:sz w:val="24"/>
          <w:szCs w:val="24"/>
        </w:rPr>
        <w:t xml:space="preserve"> (виды деятельности, организуемые взрослым, в которых </w:t>
      </w:r>
      <w:r w:rsidRPr="005F7827">
        <w:rPr>
          <w:color w:val="000000"/>
          <w:sz w:val="24"/>
          <w:szCs w:val="24"/>
        </w:rPr>
        <w:br/>
        <w:t>он открывает ребенку смысл и ценность человеческой деятельности, способы ее реализации совместно с родителями, воспитателями, сверстниками);</w:t>
      </w:r>
    </w:p>
    <w:p w:rsidR="00B32CE2" w:rsidRPr="005F7827" w:rsidRDefault="00B32CE2" w:rsidP="005F7827">
      <w:pPr>
        <w:pStyle w:val="12"/>
        <w:numPr>
          <w:ilvl w:val="0"/>
          <w:numId w:val="12"/>
        </w:numPr>
        <w:tabs>
          <w:tab w:val="right" w:pos="993"/>
        </w:tabs>
        <w:spacing w:line="276" w:lineRule="auto"/>
        <w:ind w:left="0" w:firstLine="709"/>
        <w:jc w:val="both"/>
      </w:pPr>
      <w:r w:rsidRPr="005F7827">
        <w:rPr>
          <w:b/>
          <w:color w:val="000000"/>
          <w:sz w:val="24"/>
          <w:szCs w:val="24"/>
        </w:rPr>
        <w:t>культурные практики</w:t>
      </w:r>
      <w:r w:rsidRPr="005F7827">
        <w:rPr>
          <w:color w:val="000000"/>
          <w:sz w:val="24"/>
          <w:szCs w:val="24"/>
        </w:rPr>
        <w:t xml:space="preserve"> (активная, самостоятельная апробация каждым ребенком инструментального и ценностного содержаний, полученных от взрослого, и способов </w:t>
      </w:r>
      <w:r w:rsidRPr="005F7827">
        <w:rPr>
          <w:color w:val="000000"/>
          <w:sz w:val="24"/>
          <w:szCs w:val="24"/>
        </w:rPr>
        <w:br/>
        <w:t>их реализации в различных видах деятельности через личный опыт);</w:t>
      </w:r>
    </w:p>
    <w:p w:rsidR="00B32CE2" w:rsidRPr="005F7827" w:rsidRDefault="00B32CE2" w:rsidP="005F7827">
      <w:pPr>
        <w:pStyle w:val="12"/>
        <w:numPr>
          <w:ilvl w:val="0"/>
          <w:numId w:val="12"/>
        </w:numPr>
        <w:tabs>
          <w:tab w:val="right" w:pos="993"/>
        </w:tabs>
        <w:spacing w:line="276" w:lineRule="auto"/>
        <w:ind w:left="0" w:firstLine="709"/>
        <w:jc w:val="both"/>
      </w:pPr>
      <w:r w:rsidRPr="005F7827">
        <w:rPr>
          <w:b/>
          <w:color w:val="000000"/>
          <w:sz w:val="24"/>
          <w:szCs w:val="24"/>
        </w:rPr>
        <w:t>свободная инициативная деятельность</w:t>
      </w:r>
      <w:r w:rsidRPr="005F7827">
        <w:rPr>
          <w:color w:val="000000"/>
          <w:sz w:val="24"/>
          <w:szCs w:val="24"/>
        </w:rPr>
        <w:t xml:space="preserve"> ребенка (его спонтанная самостоятельная активность, в рамках которой он реализует свои базовые устремления: любознательность, общительность, опыт деятельности на основе усвоенных ценностей).</w:t>
      </w:r>
    </w:p>
    <w:p w:rsidR="005C7A05" w:rsidRPr="005F7827" w:rsidRDefault="005C7A05" w:rsidP="005F7827">
      <w:pPr>
        <w:pStyle w:val="12"/>
        <w:widowControl w:val="0"/>
        <w:spacing w:line="276" w:lineRule="auto"/>
        <w:rPr>
          <w:b/>
          <w:color w:val="000000"/>
          <w:sz w:val="24"/>
          <w:szCs w:val="24"/>
        </w:rPr>
      </w:pPr>
    </w:p>
    <w:p w:rsidR="005C7A05" w:rsidRPr="005F7827" w:rsidRDefault="005C7A05" w:rsidP="005F7827">
      <w:pPr>
        <w:pStyle w:val="12"/>
        <w:widowControl w:val="0"/>
        <w:spacing w:line="276" w:lineRule="auto"/>
      </w:pPr>
      <w:r w:rsidRPr="005F7827">
        <w:rPr>
          <w:b/>
          <w:color w:val="000000"/>
          <w:sz w:val="24"/>
          <w:szCs w:val="24"/>
        </w:rPr>
        <w:t>1.3.1. Целевые ориентиры воспитательной работы для детей раннего возраста (до 3 лет)</w:t>
      </w:r>
    </w:p>
    <w:p w:rsidR="005C7A05" w:rsidRPr="005F7827" w:rsidRDefault="005C7A05" w:rsidP="005F7827">
      <w:pPr>
        <w:pStyle w:val="12"/>
        <w:widowControl w:val="0"/>
        <w:spacing w:line="276" w:lineRule="auto"/>
        <w:rPr>
          <w:b/>
          <w:color w:val="000000"/>
          <w:sz w:val="24"/>
          <w:szCs w:val="24"/>
        </w:rPr>
      </w:pPr>
    </w:p>
    <w:p w:rsidR="005C7A05" w:rsidRPr="005F7827" w:rsidRDefault="005C7A05" w:rsidP="005F7827">
      <w:pPr>
        <w:pStyle w:val="a4"/>
        <w:spacing w:line="276" w:lineRule="auto"/>
      </w:pPr>
      <w:r w:rsidRPr="005F7827">
        <w:rPr>
          <w:b/>
          <w:bCs/>
          <w:color w:val="000000"/>
        </w:rPr>
        <w:t>Портрет ребенка раннего возраста (к 3-м годам)</w:t>
      </w:r>
    </w:p>
    <w:tbl>
      <w:tblPr>
        <w:tblW w:w="0" w:type="auto"/>
        <w:tblInd w:w="-30" w:type="dxa"/>
        <w:tblLayout w:type="fixed"/>
        <w:tblLook w:val="0000"/>
      </w:tblPr>
      <w:tblGrid>
        <w:gridCol w:w="1726"/>
        <w:gridCol w:w="2121"/>
        <w:gridCol w:w="5319"/>
      </w:tblGrid>
      <w:tr w:rsidR="005C7A05" w:rsidRPr="005F7827" w:rsidTr="005C7A05">
        <w:trPr>
          <w:trHeight w:val="780"/>
        </w:trPr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C7A05" w:rsidRPr="005F7827" w:rsidRDefault="005C7A05" w:rsidP="005F782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78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Направление воспитания</w:t>
            </w:r>
          </w:p>
        </w:tc>
        <w:tc>
          <w:tcPr>
            <w:tcW w:w="2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C7A05" w:rsidRPr="005F7827" w:rsidRDefault="005C7A05" w:rsidP="005F782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78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Ценности</w:t>
            </w:r>
          </w:p>
        </w:tc>
        <w:tc>
          <w:tcPr>
            <w:tcW w:w="5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7A05" w:rsidRPr="005F7827" w:rsidRDefault="005C7A05" w:rsidP="005F782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78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Показатели</w:t>
            </w:r>
          </w:p>
        </w:tc>
      </w:tr>
      <w:tr w:rsidR="005C7A05" w:rsidRPr="005F7827" w:rsidTr="005C7A05">
        <w:trPr>
          <w:trHeight w:val="765"/>
        </w:trPr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C7A05" w:rsidRPr="005F7827" w:rsidRDefault="005C7A05" w:rsidP="005F782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782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Патриотическое</w:t>
            </w:r>
          </w:p>
        </w:tc>
        <w:tc>
          <w:tcPr>
            <w:tcW w:w="2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C7A05" w:rsidRPr="005F7827" w:rsidRDefault="005C7A05" w:rsidP="005F782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78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Родина, природа</w:t>
            </w:r>
          </w:p>
        </w:tc>
        <w:tc>
          <w:tcPr>
            <w:tcW w:w="5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C7A05" w:rsidRPr="005F7827" w:rsidRDefault="005C7A05" w:rsidP="005F782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78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Проявляющий привязанность, любовь к семье, близким, окружающему миру</w:t>
            </w:r>
          </w:p>
        </w:tc>
      </w:tr>
      <w:tr w:rsidR="005C7A05" w:rsidRPr="005F7827" w:rsidTr="00A0710E">
        <w:trPr>
          <w:trHeight w:val="1266"/>
        </w:trPr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C7A05" w:rsidRPr="005F7827" w:rsidRDefault="005C7A05" w:rsidP="005F782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782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Социальное</w:t>
            </w:r>
          </w:p>
        </w:tc>
        <w:tc>
          <w:tcPr>
            <w:tcW w:w="2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C7A05" w:rsidRPr="005F7827" w:rsidRDefault="005C7A05" w:rsidP="005F782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78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Человек, семья, дружба, сотрудничество</w:t>
            </w:r>
          </w:p>
        </w:tc>
        <w:tc>
          <w:tcPr>
            <w:tcW w:w="5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C7A05" w:rsidRPr="005F7827" w:rsidRDefault="005C7A05" w:rsidP="005F7827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78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Способный понять и принять, что такое «хорошо» </w:t>
            </w:r>
            <w:r w:rsidRPr="005F78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и «плохо».</w:t>
            </w:r>
          </w:p>
          <w:p w:rsidR="005C7A05" w:rsidRPr="005F7827" w:rsidRDefault="005C7A05" w:rsidP="005F782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78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Проявляющий интерес к другим детям и способный бесконфликтно играть рядом с ними.</w:t>
            </w:r>
          </w:p>
          <w:p w:rsidR="005C7A05" w:rsidRPr="005F7827" w:rsidRDefault="005C7A05" w:rsidP="005F7827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78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Проявляющий позицию «Я сам!».</w:t>
            </w:r>
          </w:p>
          <w:p w:rsidR="005C7A05" w:rsidRPr="005F7827" w:rsidRDefault="005C7A05" w:rsidP="005F7827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78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Доброжелательный, проявляющий сочувствие, доброту.</w:t>
            </w:r>
          </w:p>
          <w:p w:rsidR="005C7A05" w:rsidRPr="005F7827" w:rsidRDefault="005C7A05" w:rsidP="005F7827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78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Испытывающий чувство удовольствия в</w:t>
            </w:r>
            <w:r w:rsidRPr="005F782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5F78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случае одобрения и чувство огорчения в</w:t>
            </w:r>
            <w:r w:rsidRPr="005F782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5F78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случае неодобрения </w:t>
            </w:r>
            <w:r w:rsidRPr="005F78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со стороны взрослых.</w:t>
            </w:r>
          </w:p>
          <w:p w:rsidR="005C7A05" w:rsidRPr="005F7827" w:rsidRDefault="005C7A05" w:rsidP="005F782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78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Способный к самостоятельным (свободным) активным действиям в общении. Способный общаться с другими людьми с помощью вербальных и невербальных средств общения.</w:t>
            </w:r>
          </w:p>
        </w:tc>
      </w:tr>
      <w:tr w:rsidR="005C7A05" w:rsidRPr="005F7827" w:rsidTr="005C7A05">
        <w:trPr>
          <w:trHeight w:val="765"/>
        </w:trPr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C7A05" w:rsidRPr="005F7827" w:rsidRDefault="005C7A05" w:rsidP="005F782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782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Познавательное</w:t>
            </w:r>
          </w:p>
        </w:tc>
        <w:tc>
          <w:tcPr>
            <w:tcW w:w="2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C7A05" w:rsidRPr="005F7827" w:rsidRDefault="005C7A05" w:rsidP="005F782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78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Знание</w:t>
            </w:r>
          </w:p>
        </w:tc>
        <w:tc>
          <w:tcPr>
            <w:tcW w:w="5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C7A05" w:rsidRPr="005F7827" w:rsidRDefault="005C7A05" w:rsidP="005F7827">
            <w:pPr>
              <w:shd w:val="clear" w:color="auto" w:fill="FFFFFF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78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Проявляющий интерес к окружающему миру </w:t>
            </w:r>
            <w:r w:rsidRPr="005F78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и активность в поведении и деятельности.</w:t>
            </w:r>
          </w:p>
        </w:tc>
      </w:tr>
      <w:tr w:rsidR="005C7A05" w:rsidRPr="005F7827" w:rsidTr="005C7A05">
        <w:trPr>
          <w:trHeight w:val="2310"/>
        </w:trPr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C7A05" w:rsidRPr="005F7827" w:rsidRDefault="005C7A05" w:rsidP="005F782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782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Физическое и</w:t>
            </w:r>
            <w:r w:rsidRPr="005F782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 </w:t>
            </w:r>
            <w:r w:rsidRPr="005F782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оздоровительное</w:t>
            </w:r>
          </w:p>
        </w:tc>
        <w:tc>
          <w:tcPr>
            <w:tcW w:w="2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C7A05" w:rsidRPr="005F7827" w:rsidRDefault="005C7A05" w:rsidP="005F782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78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Здоровье </w:t>
            </w:r>
          </w:p>
        </w:tc>
        <w:tc>
          <w:tcPr>
            <w:tcW w:w="5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C7A05" w:rsidRPr="005F7827" w:rsidRDefault="005C7A05" w:rsidP="005F7827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78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Выполняющий действия по самообслуживанию: моет руки, самостоятельно ест, ложится спать </w:t>
            </w:r>
            <w:r w:rsidRPr="005F78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и т.</w:t>
            </w:r>
            <w:r w:rsidRPr="005F782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5F78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</w:p>
          <w:p w:rsidR="005C7A05" w:rsidRPr="005F7827" w:rsidRDefault="005C7A05" w:rsidP="005F7827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78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Стремящийся быть опрятным.</w:t>
            </w:r>
          </w:p>
          <w:p w:rsidR="005C7A05" w:rsidRPr="005F7827" w:rsidRDefault="005C7A05" w:rsidP="005F7827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78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Проявляющий интерес к физической активности.</w:t>
            </w:r>
          </w:p>
          <w:p w:rsidR="005C7A05" w:rsidRPr="005F7827" w:rsidRDefault="005C7A05" w:rsidP="005F782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78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Соблюдающий элементарные правила безопасности </w:t>
            </w:r>
            <w:r w:rsidRPr="005F78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в быту, в ОО, на природе.</w:t>
            </w:r>
          </w:p>
        </w:tc>
      </w:tr>
      <w:tr w:rsidR="005C7A05" w:rsidRPr="005F7827" w:rsidTr="005C7A05">
        <w:trPr>
          <w:trHeight w:val="1710"/>
        </w:trPr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C7A05" w:rsidRPr="005F7827" w:rsidRDefault="005C7A05" w:rsidP="005F782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782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Трудовое</w:t>
            </w:r>
          </w:p>
        </w:tc>
        <w:tc>
          <w:tcPr>
            <w:tcW w:w="2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C7A05" w:rsidRPr="005F7827" w:rsidRDefault="005C7A05" w:rsidP="005F782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78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Труд </w:t>
            </w:r>
          </w:p>
        </w:tc>
        <w:tc>
          <w:tcPr>
            <w:tcW w:w="5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C7A05" w:rsidRPr="005F7827" w:rsidRDefault="005C7A05" w:rsidP="005F7827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78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Поддерживающий элементарный порядок в</w:t>
            </w:r>
            <w:r w:rsidRPr="005F782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5F78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окружающей обстановке.</w:t>
            </w:r>
          </w:p>
          <w:p w:rsidR="005C7A05" w:rsidRPr="005F7827" w:rsidRDefault="005C7A05" w:rsidP="005F7827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78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Стремящийся помогать взрослому в</w:t>
            </w:r>
            <w:r w:rsidRPr="005F782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5F78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доступных действиях.</w:t>
            </w:r>
          </w:p>
          <w:p w:rsidR="005C7A05" w:rsidRPr="005F7827" w:rsidRDefault="005C7A05" w:rsidP="005F782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78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Стремящийся к самостоятельности в</w:t>
            </w:r>
            <w:r w:rsidRPr="005F782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5F78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самообслуживании, в быту, в игре, в</w:t>
            </w:r>
            <w:r w:rsidRPr="005F782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5F78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продуктивных видах деятельности.</w:t>
            </w:r>
          </w:p>
        </w:tc>
      </w:tr>
      <w:tr w:rsidR="005C7A05" w:rsidRPr="005F7827" w:rsidTr="005C7A05">
        <w:trPr>
          <w:trHeight w:val="1230"/>
        </w:trPr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C7A05" w:rsidRPr="005F7827" w:rsidRDefault="005C7A05" w:rsidP="005F782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782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Этико-эстетическое</w:t>
            </w:r>
          </w:p>
        </w:tc>
        <w:tc>
          <w:tcPr>
            <w:tcW w:w="2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C7A05" w:rsidRPr="005F7827" w:rsidRDefault="005C7A05" w:rsidP="005F782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78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Культура и красота</w:t>
            </w:r>
          </w:p>
        </w:tc>
        <w:tc>
          <w:tcPr>
            <w:tcW w:w="5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C7A05" w:rsidRPr="005F7827" w:rsidRDefault="005C7A05" w:rsidP="005F7827">
            <w:pPr>
              <w:shd w:val="clear" w:color="auto" w:fill="FFFFFF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78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Эмоционально отзывчивый к красоте.</w:t>
            </w:r>
          </w:p>
          <w:p w:rsidR="005C7A05" w:rsidRPr="005F7827" w:rsidRDefault="005C7A05" w:rsidP="005F782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78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Проявляющий интерес и желание заниматься продуктивными видами деятельности.</w:t>
            </w:r>
          </w:p>
        </w:tc>
      </w:tr>
    </w:tbl>
    <w:p w:rsidR="009D6D9E" w:rsidRPr="005F7827" w:rsidRDefault="009D6D9E" w:rsidP="005F7827">
      <w:pPr>
        <w:spacing w:line="276" w:lineRule="auto"/>
        <w:ind w:firstLine="709"/>
        <w:jc w:val="both"/>
        <w:rPr>
          <w:rFonts w:ascii="Times New Roman" w:hAnsi="Times New Roman" w:cs="Times New Roman"/>
          <w:bCs/>
          <w:color w:val="000000"/>
        </w:rPr>
      </w:pPr>
    </w:p>
    <w:p w:rsidR="009D6D9E" w:rsidRPr="005F7827" w:rsidRDefault="009D6D9E" w:rsidP="005F7827">
      <w:pPr>
        <w:pStyle w:val="12"/>
        <w:widowControl w:val="0"/>
        <w:spacing w:line="276" w:lineRule="auto"/>
        <w:ind w:left="0"/>
        <w:jc w:val="center"/>
      </w:pPr>
      <w:r w:rsidRPr="005F7827">
        <w:rPr>
          <w:b/>
          <w:color w:val="000000"/>
          <w:sz w:val="24"/>
          <w:szCs w:val="24"/>
        </w:rPr>
        <w:t>1.3.2.</w:t>
      </w:r>
      <w:r w:rsidRPr="005F7827">
        <w:rPr>
          <w:b/>
          <w:color w:val="000000"/>
          <w:sz w:val="24"/>
          <w:szCs w:val="24"/>
          <w:lang w:val="en-US"/>
        </w:rPr>
        <w:t> </w:t>
      </w:r>
      <w:r w:rsidRPr="005F7827">
        <w:rPr>
          <w:b/>
          <w:color w:val="000000"/>
          <w:sz w:val="24"/>
          <w:szCs w:val="24"/>
        </w:rPr>
        <w:t>Целевые ориентиры воспитательной работы для</w:t>
      </w:r>
      <w:r w:rsidRPr="005F7827">
        <w:rPr>
          <w:b/>
          <w:color w:val="000000"/>
          <w:sz w:val="24"/>
          <w:szCs w:val="24"/>
          <w:lang w:val="en-US"/>
        </w:rPr>
        <w:t> </w:t>
      </w:r>
      <w:r w:rsidRPr="005F7827">
        <w:rPr>
          <w:b/>
          <w:color w:val="000000"/>
          <w:sz w:val="24"/>
          <w:szCs w:val="24"/>
        </w:rPr>
        <w:t>детей</w:t>
      </w:r>
      <w:r w:rsidRPr="005F7827">
        <w:rPr>
          <w:b/>
          <w:color w:val="000000"/>
          <w:sz w:val="24"/>
          <w:szCs w:val="24"/>
          <w:lang w:val="en-US"/>
        </w:rPr>
        <w:t> </w:t>
      </w:r>
      <w:r w:rsidRPr="005F7827">
        <w:rPr>
          <w:b/>
          <w:color w:val="000000"/>
          <w:sz w:val="24"/>
          <w:szCs w:val="24"/>
        </w:rPr>
        <w:t>дошкольного</w:t>
      </w:r>
      <w:r w:rsidRPr="005F7827">
        <w:rPr>
          <w:b/>
          <w:color w:val="000000"/>
          <w:sz w:val="24"/>
          <w:szCs w:val="24"/>
          <w:lang w:val="en-US"/>
        </w:rPr>
        <w:t> </w:t>
      </w:r>
      <w:r w:rsidRPr="005F7827">
        <w:rPr>
          <w:b/>
          <w:color w:val="000000"/>
          <w:sz w:val="24"/>
          <w:szCs w:val="24"/>
        </w:rPr>
        <w:t>возраста</w:t>
      </w:r>
      <w:r w:rsidRPr="005F7827">
        <w:rPr>
          <w:b/>
          <w:color w:val="000000"/>
          <w:sz w:val="24"/>
          <w:szCs w:val="24"/>
          <w:lang w:val="en-US"/>
        </w:rPr>
        <w:t> </w:t>
      </w:r>
      <w:r w:rsidRPr="005F7827">
        <w:rPr>
          <w:b/>
          <w:color w:val="000000"/>
          <w:sz w:val="24"/>
          <w:szCs w:val="24"/>
        </w:rPr>
        <w:t>(до 8 лет)</w:t>
      </w:r>
    </w:p>
    <w:p w:rsidR="009D6D9E" w:rsidRPr="005F7827" w:rsidRDefault="009D6D9E" w:rsidP="005F7827">
      <w:pPr>
        <w:pStyle w:val="12"/>
        <w:widowControl w:val="0"/>
        <w:spacing w:line="276" w:lineRule="auto"/>
        <w:ind w:left="0"/>
        <w:jc w:val="center"/>
        <w:rPr>
          <w:color w:val="000000"/>
          <w:sz w:val="24"/>
          <w:szCs w:val="24"/>
        </w:rPr>
      </w:pPr>
    </w:p>
    <w:p w:rsidR="009D6D9E" w:rsidRPr="005F7827" w:rsidRDefault="009D6D9E" w:rsidP="005F7827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sz w:val="24"/>
          <w:szCs w:val="24"/>
        </w:rPr>
        <w:t>Портрет ребенка дошкольного возраста (к 8-ми годам)</w:t>
      </w:r>
    </w:p>
    <w:tbl>
      <w:tblPr>
        <w:tblW w:w="9585" w:type="dxa"/>
        <w:tblInd w:w="-30" w:type="dxa"/>
        <w:tblLayout w:type="fixed"/>
        <w:tblLook w:val="0000"/>
      </w:tblPr>
      <w:tblGrid>
        <w:gridCol w:w="2235"/>
        <w:gridCol w:w="1685"/>
        <w:gridCol w:w="5665"/>
      </w:tblGrid>
      <w:tr w:rsidR="009D6D9E" w:rsidRPr="005F7827" w:rsidTr="00D77EE1">
        <w:trPr>
          <w:trHeight w:val="649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D6D9E" w:rsidRPr="005F7827" w:rsidRDefault="009D6D9E" w:rsidP="005F782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78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Направления воспитания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D6D9E" w:rsidRPr="005F7827" w:rsidRDefault="009D6D9E" w:rsidP="005F782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78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Ценности</w:t>
            </w:r>
          </w:p>
        </w:tc>
        <w:tc>
          <w:tcPr>
            <w:tcW w:w="5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D6D9E" w:rsidRPr="005F7827" w:rsidRDefault="009D6D9E" w:rsidP="005F782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78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Показатели</w:t>
            </w:r>
          </w:p>
        </w:tc>
      </w:tr>
      <w:tr w:rsidR="009D6D9E" w:rsidRPr="005F7827" w:rsidTr="009D6D9E">
        <w:trPr>
          <w:trHeight w:val="893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6D9E" w:rsidRPr="005F7827" w:rsidRDefault="009D6D9E" w:rsidP="005F782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782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Патриотическое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6D9E" w:rsidRPr="005F7827" w:rsidRDefault="009D6D9E" w:rsidP="005F782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78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Родина, природа</w:t>
            </w:r>
          </w:p>
        </w:tc>
        <w:tc>
          <w:tcPr>
            <w:tcW w:w="5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6D9E" w:rsidRPr="005F7827" w:rsidRDefault="009D6D9E" w:rsidP="005F782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782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Любящий свою малую родину и имеющий представление о своей стране, испытывающий чувство привязанности </w:t>
            </w:r>
            <w:r w:rsidRPr="005F782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br/>
              <w:t xml:space="preserve">к родному дому, семье, близким людям. </w:t>
            </w:r>
          </w:p>
        </w:tc>
      </w:tr>
      <w:tr w:rsidR="009D6D9E" w:rsidRPr="005F7827" w:rsidTr="009D6D9E">
        <w:trPr>
          <w:trHeight w:val="1988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6D9E" w:rsidRPr="005F7827" w:rsidRDefault="009D6D9E" w:rsidP="005F782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782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Социальное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6D9E" w:rsidRPr="005F7827" w:rsidRDefault="009D6D9E" w:rsidP="005F782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78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Человек, семья, дружба, сотрудничество</w:t>
            </w:r>
          </w:p>
        </w:tc>
        <w:tc>
          <w:tcPr>
            <w:tcW w:w="5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6D9E" w:rsidRPr="005F7827" w:rsidRDefault="009D6D9E" w:rsidP="005F782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782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Различающий основные проявления добра и зла, </w:t>
            </w:r>
            <w:r w:rsidRPr="005F7827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принимающий и уважающий ценности семьи и общества,</w:t>
            </w:r>
            <w:r w:rsidRPr="005F7827">
              <w:rPr>
                <w:rFonts w:ascii="Times New Roman" w:hAnsi="Times New Roman" w:cs="Times New Roman"/>
                <w:bCs/>
                <w:color w:val="000000"/>
                <w:kern w:val="2"/>
                <w:sz w:val="24"/>
                <w:szCs w:val="24"/>
              </w:rPr>
              <w:t xml:space="preserve"> </w:t>
            </w:r>
            <w:r w:rsidRPr="005F7827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правдивый, искренний, способный к сочувствию </w:t>
            </w:r>
            <w:r w:rsidRPr="005F7827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br/>
              <w:t>и заботе, к нравственному поступку, проявляющий задатки чувства долга: ответственность за свои действия и поведение; принимающий и уважающий различия между людьми.</w:t>
            </w:r>
          </w:p>
          <w:p w:rsidR="009D6D9E" w:rsidRPr="005F7827" w:rsidRDefault="009D6D9E" w:rsidP="005F782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782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Освоивший основы речевой культуры.</w:t>
            </w:r>
          </w:p>
          <w:p w:rsidR="009D6D9E" w:rsidRPr="005F7827" w:rsidRDefault="009D6D9E" w:rsidP="005F782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782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Дружелюбный и доброжелательный, умеющий слушать </w:t>
            </w:r>
            <w:r w:rsidRPr="005F782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br/>
              <w:t xml:space="preserve">и слышать собеседника, способный взаимодействовать </w:t>
            </w:r>
            <w:r w:rsidRPr="005F782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br/>
              <w:t>со взрослыми и сверстниками на основе общих интересов и дел.</w:t>
            </w:r>
          </w:p>
        </w:tc>
      </w:tr>
      <w:tr w:rsidR="009D6D9E" w:rsidRPr="005F7827" w:rsidTr="009D6D9E">
        <w:trPr>
          <w:trHeight w:val="2955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6D9E" w:rsidRPr="005F7827" w:rsidRDefault="009D6D9E" w:rsidP="005F782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782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Познавательное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6D9E" w:rsidRPr="005F7827" w:rsidRDefault="009D6D9E" w:rsidP="005F782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78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Знания</w:t>
            </w:r>
          </w:p>
        </w:tc>
        <w:tc>
          <w:tcPr>
            <w:tcW w:w="5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6D9E" w:rsidRPr="005F7827" w:rsidRDefault="009D6D9E" w:rsidP="005F782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782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Любознательный, наблюдательный, испытывающий потребность в самовыражении, в том числе творческом, проявляющий активность, самостоятельность, инициативу в познавательной, игровой, коммуникативной и продуктивных видах деятельности </w:t>
            </w:r>
            <w:r w:rsidRPr="005F782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br/>
              <w:t>и в самообслуживании, обладающий первичной картиной мира на основе традиционных ценностей российского общества.</w:t>
            </w:r>
          </w:p>
        </w:tc>
      </w:tr>
      <w:tr w:rsidR="009D6D9E" w:rsidRPr="005F7827" w:rsidTr="009D6D9E">
        <w:trPr>
          <w:trHeight w:val="1380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6D9E" w:rsidRPr="005F7827" w:rsidRDefault="009D6D9E" w:rsidP="005F782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782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Физическое и оздоровительное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6D9E" w:rsidRPr="005F7827" w:rsidRDefault="009D6D9E" w:rsidP="005F782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78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Здоровье</w:t>
            </w:r>
          </w:p>
        </w:tc>
        <w:tc>
          <w:tcPr>
            <w:tcW w:w="5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6D9E" w:rsidRPr="005F7827" w:rsidRDefault="009D6D9E" w:rsidP="005F782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782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Владеющий основными навыками личной </w:t>
            </w:r>
            <w:r w:rsidRPr="005F782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br/>
              <w:t xml:space="preserve">и общественной гигиены, стремящийся соблюдать правила безопасного поведения в быту, социуме </w:t>
            </w:r>
            <w:r w:rsidRPr="005F782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br/>
              <w:t>(в том числе в цифровой среде), природе.</w:t>
            </w:r>
          </w:p>
        </w:tc>
      </w:tr>
      <w:tr w:rsidR="009D6D9E" w:rsidRPr="005F7827" w:rsidTr="009D6D9E">
        <w:trPr>
          <w:trHeight w:val="1365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6D9E" w:rsidRPr="005F7827" w:rsidRDefault="009D6D9E" w:rsidP="005F782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782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Трудовое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6D9E" w:rsidRPr="005F7827" w:rsidRDefault="009D6D9E" w:rsidP="005F782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78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Труд </w:t>
            </w:r>
          </w:p>
        </w:tc>
        <w:tc>
          <w:tcPr>
            <w:tcW w:w="5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6D9E" w:rsidRPr="005F7827" w:rsidRDefault="009D6D9E" w:rsidP="005F782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782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Понимающий ценность труда в семье и в обществе </w:t>
            </w:r>
            <w:r w:rsidRPr="005F782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br/>
              <w:t xml:space="preserve">на основе уважения к людям труда, результатам </w:t>
            </w:r>
            <w:r w:rsidRPr="005F782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br/>
              <w:t xml:space="preserve">их деятельности, проявляющий трудолюбие </w:t>
            </w:r>
            <w:r w:rsidRPr="005F782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br/>
              <w:t>при выполнении поручений и в самостоятельной деятельности.</w:t>
            </w:r>
          </w:p>
        </w:tc>
      </w:tr>
      <w:tr w:rsidR="009D6D9E" w:rsidRPr="005F7827" w:rsidTr="009D6D9E">
        <w:trPr>
          <w:trHeight w:val="1677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6D9E" w:rsidRPr="005F7827" w:rsidRDefault="009D6D9E" w:rsidP="005F782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782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Этико-эстетическое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6D9E" w:rsidRPr="005F7827" w:rsidRDefault="009D6D9E" w:rsidP="005F782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78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Культура и красота</w:t>
            </w:r>
          </w:p>
        </w:tc>
        <w:tc>
          <w:tcPr>
            <w:tcW w:w="5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6D9E" w:rsidRPr="005F7827" w:rsidRDefault="009D6D9E" w:rsidP="005F782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782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Способный воспринимать и чувствовать прекрасное </w:t>
            </w:r>
            <w:r w:rsidRPr="005F782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br/>
              <w:t xml:space="preserve">в быту, природе, поступках, искусстве, стремящийся </w:t>
            </w:r>
            <w:r w:rsidRPr="005F782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br/>
              <w:t xml:space="preserve">к отображению прекрасного в продуктивных видах деятельности, обладающий зачатками </w:t>
            </w:r>
            <w:r w:rsidRPr="005F782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br/>
              <w:t>художественно-эстетического вкуса.</w:t>
            </w:r>
          </w:p>
        </w:tc>
      </w:tr>
    </w:tbl>
    <w:p w:rsidR="00A03A75" w:rsidRPr="005F7827" w:rsidRDefault="00A03A75" w:rsidP="005F7827">
      <w:pPr>
        <w:spacing w:line="276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0E66DF" w:rsidRPr="005F7827" w:rsidRDefault="000E66DF" w:rsidP="005F7827">
      <w:pPr>
        <w:spacing w:line="276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6D328A" w:rsidRPr="005F7827" w:rsidRDefault="006D328A" w:rsidP="005F7827">
      <w:pPr>
        <w:spacing w:line="276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C51BFB" w:rsidRPr="005F7827" w:rsidRDefault="00C51BFB" w:rsidP="005F7827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Раздел II. Содержательный</w:t>
      </w:r>
    </w:p>
    <w:p w:rsidR="00C51BFB" w:rsidRPr="005F7827" w:rsidRDefault="00C51BFB" w:rsidP="005F7827">
      <w:pPr>
        <w:spacing w:line="276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b/>
          <w:bCs/>
          <w:color w:val="000000"/>
          <w:sz w:val="24"/>
          <w:szCs w:val="24"/>
        </w:rPr>
        <w:t>2.1. Содержание воспитательной работы по направлениям воспитания</w:t>
      </w:r>
    </w:p>
    <w:p w:rsidR="00C51BFB" w:rsidRPr="005F7827" w:rsidRDefault="00C51BFB" w:rsidP="005F7827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Содержание </w:t>
      </w:r>
      <w:r w:rsidR="00CC66B0"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Рабочей 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Программы </w:t>
      </w:r>
      <w:r w:rsidR="00CC66B0"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 ВОСПИТАНИЯ 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t>реализуется в ходе освоения детьми дошкольного возраста всех образовательных областей, обозначенных во ФГОС ДО, одной из задач которого является объединение воспитания и обучения в целостный образовательный процесс на основе духовно-нравственных и социокультурных ценностей, принятых в обществе правил и норм поведения в интересах человека, семьи, общества:</w:t>
      </w:r>
    </w:p>
    <w:p w:rsidR="00C51BFB" w:rsidRPr="005F7827" w:rsidRDefault="00C51BFB" w:rsidP="005F7827">
      <w:pPr>
        <w:pStyle w:val="12"/>
        <w:numPr>
          <w:ilvl w:val="0"/>
          <w:numId w:val="13"/>
        </w:numPr>
        <w:tabs>
          <w:tab w:val="right" w:pos="426"/>
          <w:tab w:val="right" w:pos="993"/>
        </w:tabs>
        <w:spacing w:line="276" w:lineRule="auto"/>
        <w:ind w:left="0" w:firstLine="709"/>
        <w:jc w:val="both"/>
        <w:rPr>
          <w:sz w:val="24"/>
          <w:szCs w:val="24"/>
        </w:rPr>
      </w:pPr>
      <w:r w:rsidRPr="005F7827">
        <w:rPr>
          <w:color w:val="000000"/>
          <w:sz w:val="24"/>
          <w:szCs w:val="24"/>
        </w:rPr>
        <w:t>социально-коммуникативное развитие;</w:t>
      </w:r>
    </w:p>
    <w:p w:rsidR="00C51BFB" w:rsidRPr="005F7827" w:rsidRDefault="00C51BFB" w:rsidP="005F7827">
      <w:pPr>
        <w:pStyle w:val="12"/>
        <w:numPr>
          <w:ilvl w:val="0"/>
          <w:numId w:val="13"/>
        </w:numPr>
        <w:tabs>
          <w:tab w:val="right" w:pos="426"/>
          <w:tab w:val="right" w:pos="993"/>
        </w:tabs>
        <w:spacing w:line="276" w:lineRule="auto"/>
        <w:ind w:left="0" w:firstLine="709"/>
        <w:jc w:val="both"/>
        <w:rPr>
          <w:sz w:val="24"/>
          <w:szCs w:val="24"/>
        </w:rPr>
      </w:pPr>
      <w:r w:rsidRPr="005F7827">
        <w:rPr>
          <w:color w:val="000000"/>
          <w:sz w:val="24"/>
          <w:szCs w:val="24"/>
        </w:rPr>
        <w:t>познавательное развитие;</w:t>
      </w:r>
    </w:p>
    <w:p w:rsidR="00C51BFB" w:rsidRPr="005F7827" w:rsidRDefault="00C51BFB" w:rsidP="005F7827">
      <w:pPr>
        <w:pStyle w:val="12"/>
        <w:numPr>
          <w:ilvl w:val="0"/>
          <w:numId w:val="13"/>
        </w:numPr>
        <w:tabs>
          <w:tab w:val="right" w:pos="426"/>
          <w:tab w:val="right" w:pos="993"/>
        </w:tabs>
        <w:spacing w:line="276" w:lineRule="auto"/>
        <w:ind w:left="0" w:firstLine="709"/>
        <w:jc w:val="both"/>
        <w:rPr>
          <w:sz w:val="24"/>
          <w:szCs w:val="24"/>
        </w:rPr>
      </w:pPr>
      <w:r w:rsidRPr="005F7827">
        <w:rPr>
          <w:color w:val="000000"/>
          <w:sz w:val="24"/>
          <w:szCs w:val="24"/>
        </w:rPr>
        <w:t>речевое развитие;</w:t>
      </w:r>
    </w:p>
    <w:p w:rsidR="00C51BFB" w:rsidRPr="005F7827" w:rsidRDefault="00C51BFB" w:rsidP="005F7827">
      <w:pPr>
        <w:pStyle w:val="12"/>
        <w:numPr>
          <w:ilvl w:val="0"/>
          <w:numId w:val="13"/>
        </w:numPr>
        <w:tabs>
          <w:tab w:val="right" w:pos="426"/>
          <w:tab w:val="right" w:pos="993"/>
        </w:tabs>
        <w:spacing w:line="276" w:lineRule="auto"/>
        <w:ind w:left="0" w:firstLine="709"/>
        <w:jc w:val="both"/>
        <w:rPr>
          <w:sz w:val="24"/>
          <w:szCs w:val="24"/>
        </w:rPr>
      </w:pPr>
      <w:r w:rsidRPr="005F7827">
        <w:rPr>
          <w:color w:val="000000"/>
          <w:sz w:val="24"/>
          <w:szCs w:val="24"/>
        </w:rPr>
        <w:t>художественно-эстетическое развитие;</w:t>
      </w:r>
    </w:p>
    <w:p w:rsidR="00C51BFB" w:rsidRPr="005F7827" w:rsidRDefault="00C51BFB" w:rsidP="005F7827">
      <w:pPr>
        <w:pStyle w:val="12"/>
        <w:numPr>
          <w:ilvl w:val="0"/>
          <w:numId w:val="13"/>
        </w:numPr>
        <w:tabs>
          <w:tab w:val="right" w:pos="426"/>
          <w:tab w:val="right" w:pos="993"/>
        </w:tabs>
        <w:spacing w:line="276" w:lineRule="auto"/>
        <w:ind w:left="0" w:firstLine="709"/>
        <w:jc w:val="both"/>
        <w:rPr>
          <w:sz w:val="24"/>
          <w:szCs w:val="24"/>
        </w:rPr>
      </w:pPr>
      <w:r w:rsidRPr="005F7827">
        <w:rPr>
          <w:color w:val="000000"/>
          <w:sz w:val="24"/>
          <w:szCs w:val="24"/>
        </w:rPr>
        <w:t>физическое развитие.</w:t>
      </w:r>
    </w:p>
    <w:p w:rsidR="00C51BFB" w:rsidRPr="005F7827" w:rsidRDefault="00C51BFB" w:rsidP="005F7827">
      <w:pPr>
        <w:spacing w:line="276" w:lineRule="auto"/>
        <w:ind w:firstLine="709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4E1C61" w:rsidRPr="005F7827" w:rsidRDefault="00C51BFB" w:rsidP="005F7827">
      <w:pPr>
        <w:spacing w:line="276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>В пояснительной записке ценности воспитания соотнесены с направлениями воспитательной работы. Предложенные направления не заменяют и не дополняют собой деятельность по пяти образовательным областям, а фокусируют процесс усвоения ребенком базовых ценностей в целостном образовательном процессе. На их основе определяются региональный и муниципальный компоненты.</w:t>
      </w:r>
    </w:p>
    <w:p w:rsidR="004E1C61" w:rsidRPr="005F7827" w:rsidRDefault="004E1C61" w:rsidP="005F7827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b/>
          <w:bCs/>
          <w:color w:val="000000"/>
          <w:sz w:val="24"/>
          <w:szCs w:val="24"/>
        </w:rPr>
        <w:t>2.1.1. Патриотическое направление воспитания</w:t>
      </w:r>
    </w:p>
    <w:p w:rsidR="004E1C61" w:rsidRPr="005F7827" w:rsidRDefault="004E1C61" w:rsidP="005F7827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Ценности </w:t>
      </w:r>
      <w:r w:rsidRPr="005F7827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Родина 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Pr="005F782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природа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 лежат в основе патриотического направления воспитания. Патриотизм – это воспитание в ребенке нравственных качеств, чувства любви, интереса к своей стране – России, своему краю, малой родине, своему народу и народу России в целом (гражданский патриотизм), ответственности, трудолюбия; ощущения принадлежности к своему народу. </w:t>
      </w:r>
    </w:p>
    <w:p w:rsidR="004E1C61" w:rsidRPr="005F7827" w:rsidRDefault="004E1C61" w:rsidP="005F7827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>Патриотическое направление воспитания строится на идее патриотизма как нравственного чувства, которое вырастает из культуры человеческого бытия, особенностей образа</w:t>
      </w:r>
      <w:r w:rsidR="00A83387"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t>жизни</w:t>
      </w:r>
      <w:r w:rsidR="00A83387"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t>и ее уклада, народных и семейных традиций.</w:t>
      </w:r>
    </w:p>
    <w:p w:rsidR="004E1C61" w:rsidRPr="005F7827" w:rsidRDefault="004E1C61" w:rsidP="005F7827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>Воспитательная работа в данном направлении связана со структурой самого понятия «патриотизм» и определяется через следующие взаимосвязанные компоненты:</w:t>
      </w:r>
    </w:p>
    <w:p w:rsidR="004E1C61" w:rsidRPr="005F7827" w:rsidRDefault="004E1C61" w:rsidP="005F7827">
      <w:pPr>
        <w:numPr>
          <w:ilvl w:val="0"/>
          <w:numId w:val="16"/>
        </w:numPr>
        <w:tabs>
          <w:tab w:val="left" w:pos="993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F7827">
        <w:rPr>
          <w:rFonts w:ascii="Times New Roman" w:hAnsi="Times New Roman" w:cs="Times New Roman"/>
          <w:color w:val="000000"/>
          <w:sz w:val="24"/>
          <w:szCs w:val="24"/>
        </w:rPr>
        <w:t>когнитивно-смысловой</w:t>
      </w:r>
      <w:proofErr w:type="spellEnd"/>
      <w:r w:rsidRPr="005F7827">
        <w:rPr>
          <w:rFonts w:ascii="Times New Roman" w:hAnsi="Times New Roman" w:cs="Times New Roman"/>
          <w:color w:val="000000"/>
          <w:sz w:val="24"/>
          <w:szCs w:val="24"/>
        </w:rPr>
        <w:t>, связанный со знаниями об истории России, своего края, духовных и культурных традиций и достижений многонационального народа России;</w:t>
      </w:r>
    </w:p>
    <w:p w:rsidR="004E1C61" w:rsidRPr="005F7827" w:rsidRDefault="004E1C61" w:rsidP="005F7827">
      <w:pPr>
        <w:numPr>
          <w:ilvl w:val="0"/>
          <w:numId w:val="16"/>
        </w:numPr>
        <w:tabs>
          <w:tab w:val="left" w:pos="993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>эмоционально-ценностный, характеризующийся любовью к Родине – России, уважением к своему народу, народу России в целом;</w:t>
      </w:r>
    </w:p>
    <w:p w:rsidR="004E1C61" w:rsidRPr="005F7827" w:rsidRDefault="004E1C61" w:rsidP="005F7827">
      <w:pPr>
        <w:numPr>
          <w:ilvl w:val="0"/>
          <w:numId w:val="16"/>
        </w:numPr>
        <w:tabs>
          <w:tab w:val="left" w:pos="993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F7827">
        <w:rPr>
          <w:rFonts w:ascii="Times New Roman" w:hAnsi="Times New Roman" w:cs="Times New Roman"/>
          <w:color w:val="000000"/>
          <w:sz w:val="24"/>
          <w:szCs w:val="24"/>
        </w:rPr>
        <w:t>регуляторно-волевой</w:t>
      </w:r>
      <w:proofErr w:type="spellEnd"/>
      <w:r w:rsidRPr="005F7827">
        <w:rPr>
          <w:rFonts w:ascii="Times New Roman" w:hAnsi="Times New Roman" w:cs="Times New Roman"/>
          <w:color w:val="000000"/>
          <w:sz w:val="24"/>
          <w:szCs w:val="24"/>
        </w:rPr>
        <w:t>, обеспечивающий укоренение знаний в духовных и культурных традициях своего народа, деятельность на основе понимания ответственности за настоящее и будущее своего народа, России.</w:t>
      </w:r>
    </w:p>
    <w:p w:rsidR="004E1C61" w:rsidRPr="005F7827" w:rsidRDefault="004E1C61" w:rsidP="005F7827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>Задачи патриотического воспитания:</w:t>
      </w:r>
    </w:p>
    <w:p w:rsidR="004E1C61" w:rsidRPr="005F7827" w:rsidRDefault="004E1C61" w:rsidP="005F7827">
      <w:pPr>
        <w:numPr>
          <w:ilvl w:val="0"/>
          <w:numId w:val="18"/>
        </w:numPr>
        <w:tabs>
          <w:tab w:val="left" w:pos="1134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>формирование любви к родному краю, родной природе, родному языку, культурному наследию своего народа;</w:t>
      </w:r>
    </w:p>
    <w:p w:rsidR="004E1C61" w:rsidRPr="005F7827" w:rsidRDefault="004E1C61" w:rsidP="005F7827">
      <w:pPr>
        <w:numPr>
          <w:ilvl w:val="0"/>
          <w:numId w:val="18"/>
        </w:numPr>
        <w:tabs>
          <w:tab w:val="left" w:pos="1134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lastRenderedPageBreak/>
        <w:t>воспитание любви, уважения к своим национальным особенностям и чувства собственного достоинства как представителя своего народа;</w:t>
      </w:r>
    </w:p>
    <w:p w:rsidR="004E1C61" w:rsidRPr="005F7827" w:rsidRDefault="004E1C61" w:rsidP="005F7827">
      <w:pPr>
        <w:numPr>
          <w:ilvl w:val="0"/>
          <w:numId w:val="18"/>
        </w:numPr>
        <w:tabs>
          <w:tab w:val="left" w:pos="1134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>воспитание уважительного отношения к гражданам России в целом, своим соотечественникам и согражданам, представителям всех народов России, к ровесникам, родителям, соседям, старшим, другим людям вне зависимости от их этнической принадлежности;</w:t>
      </w:r>
    </w:p>
    <w:p w:rsidR="004E1C61" w:rsidRPr="005F7827" w:rsidRDefault="004E1C61" w:rsidP="005F7827">
      <w:pPr>
        <w:numPr>
          <w:ilvl w:val="0"/>
          <w:numId w:val="18"/>
        </w:numPr>
        <w:tabs>
          <w:tab w:val="left" w:pos="1134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>воспитание любви к родной природе, природе своего края, России, понимания единства природы и людей и бережного ответственного отношения к природе.</w:t>
      </w:r>
    </w:p>
    <w:p w:rsidR="004E1C61" w:rsidRPr="005F7827" w:rsidRDefault="004E1C61" w:rsidP="005F7827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При реализации указанных задач воспитатель </w:t>
      </w:r>
      <w:r w:rsidR="00911823" w:rsidRPr="005F7827">
        <w:rPr>
          <w:rFonts w:ascii="Times New Roman" w:hAnsi="Times New Roman" w:cs="Times New Roman"/>
          <w:color w:val="000000"/>
          <w:sz w:val="24"/>
          <w:szCs w:val="24"/>
        </w:rPr>
        <w:t>МАДОУ “</w:t>
      </w:r>
      <w:r w:rsidR="00911823" w:rsidRPr="005F7827">
        <w:rPr>
          <w:rFonts w:ascii="Times New Roman" w:hAnsi="Times New Roman" w:cs="Times New Roman"/>
          <w:color w:val="000000"/>
          <w:sz w:val="24"/>
          <w:szCs w:val="24"/>
          <w:lang w:val="tt-RU"/>
        </w:rPr>
        <w:t>Детский сад №139 комбинированного вида</w:t>
      </w:r>
      <w:r w:rsidR="00911823" w:rsidRPr="005F7827">
        <w:rPr>
          <w:rFonts w:ascii="Times New Roman" w:hAnsi="Times New Roman" w:cs="Times New Roman"/>
          <w:color w:val="000000"/>
          <w:sz w:val="24"/>
          <w:szCs w:val="24"/>
        </w:rPr>
        <w:t>”</w:t>
      </w:r>
      <w:r w:rsidR="00911823" w:rsidRPr="005F7827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 Приволңского района г. Казани 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t>должен сосредоточить свое внимание на нескольких основных направлениях воспитательной работы:</w:t>
      </w:r>
    </w:p>
    <w:p w:rsidR="004E1C61" w:rsidRPr="005F7827" w:rsidRDefault="004E1C61" w:rsidP="005F7827">
      <w:pPr>
        <w:numPr>
          <w:ilvl w:val="0"/>
          <w:numId w:val="17"/>
        </w:numPr>
        <w:tabs>
          <w:tab w:val="left" w:pos="993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>ознакомлении детей с историей, героями, культурой, традициями России и своего народа;</w:t>
      </w:r>
    </w:p>
    <w:p w:rsidR="004E1C61" w:rsidRPr="005F7827" w:rsidRDefault="004E1C61" w:rsidP="005F7827">
      <w:pPr>
        <w:numPr>
          <w:ilvl w:val="0"/>
          <w:numId w:val="17"/>
        </w:numPr>
        <w:tabs>
          <w:tab w:val="left" w:pos="993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организации коллективных творческих проектов, направленных на приобщение детей 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br/>
        <w:t>к российским общенациональным традициям;</w:t>
      </w:r>
    </w:p>
    <w:p w:rsidR="004E1C61" w:rsidRPr="005F7827" w:rsidRDefault="004E1C61" w:rsidP="005F7827">
      <w:pPr>
        <w:numPr>
          <w:ilvl w:val="0"/>
          <w:numId w:val="17"/>
        </w:numPr>
        <w:tabs>
          <w:tab w:val="left" w:pos="993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>формировании правильного и безопасного поведения в природе, осознанного отношения к растениям, животным, к последствиям хозяйственной деятельности человека.</w:t>
      </w:r>
    </w:p>
    <w:p w:rsidR="004E1C61" w:rsidRPr="005F7827" w:rsidRDefault="004E1C61" w:rsidP="005F7827">
      <w:pPr>
        <w:tabs>
          <w:tab w:val="left" w:pos="993"/>
        </w:tabs>
        <w:spacing w:line="276" w:lineRule="auto"/>
        <w:ind w:left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4E1C61" w:rsidRPr="005F7827" w:rsidRDefault="004E1C61" w:rsidP="005F7827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b/>
          <w:bCs/>
          <w:color w:val="000000"/>
          <w:sz w:val="24"/>
          <w:szCs w:val="24"/>
        </w:rPr>
        <w:t>2.1.2</w:t>
      </w:r>
      <w:r w:rsidRPr="005F7827">
        <w:rPr>
          <w:rFonts w:ascii="Times New Roman" w:hAnsi="Times New Roman" w:cs="Times New Roman"/>
          <w:b/>
          <w:color w:val="000000"/>
          <w:sz w:val="24"/>
          <w:szCs w:val="24"/>
        </w:rPr>
        <w:t>. Социальное направление воспитания</w:t>
      </w:r>
    </w:p>
    <w:p w:rsidR="004E1C61" w:rsidRPr="005F7827" w:rsidRDefault="004E1C61" w:rsidP="005F7827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>Ценности </w:t>
      </w:r>
      <w:r w:rsidRPr="005F7827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семья, дружба, человек </w:t>
      </w:r>
      <w:r w:rsidRPr="005F7827">
        <w:rPr>
          <w:rFonts w:ascii="Times New Roman" w:hAnsi="Times New Roman" w:cs="Times New Roman"/>
          <w:bCs/>
          <w:color w:val="000000"/>
          <w:sz w:val="24"/>
          <w:szCs w:val="24"/>
        </w:rPr>
        <w:t>и</w:t>
      </w:r>
      <w:r w:rsidRPr="005F7827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сотрудничество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 лежат в основе социального направления воспитания.</w:t>
      </w:r>
    </w:p>
    <w:p w:rsidR="004E1C61" w:rsidRPr="005F7827" w:rsidRDefault="004E1C61" w:rsidP="005F7827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В дошкольном детстве ребенок открывает Личность другого человека и его значение 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br/>
        <w:t xml:space="preserve">в собственной жизни и жизни людей. Он начинает осваивать все многообразие социальных отношений и социальных ролей. Он учится действовать сообща, подчиняться правилам, нести ответственность за свои поступки, действовать в интересах семьи, группы. Формирование правильного ценностно-смыслового отношения ребенка к социальному окружению невозможно без грамотно выстроенного воспитательного процесса, в котором обязательно должна быть личная социальная инициатива ребенка в детско-взрослых и детских общностях. Важным аспектом является формирование у дошкольника представления о мире профессий взрослых, появление 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br/>
        <w:t>к моменту подготовки к школе положительной установки к обучению в школе как важному шагу взросления.</w:t>
      </w:r>
    </w:p>
    <w:p w:rsidR="004E1C61" w:rsidRPr="005F7827" w:rsidRDefault="004E1C61" w:rsidP="005F7827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Основная цель социального направления воспитания дошкольника заключается 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br/>
        <w:t>в формировании ценностного отношения детей к семье, другому человеку, развитии дружелюбия, создания условий для реализации в обществе.</w:t>
      </w:r>
    </w:p>
    <w:p w:rsidR="004E1C61" w:rsidRPr="005F7827" w:rsidRDefault="004E1C61" w:rsidP="005F7827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Выделяются основные </w:t>
      </w:r>
      <w:r w:rsidRPr="005F7827">
        <w:rPr>
          <w:rFonts w:ascii="Times New Roman" w:hAnsi="Times New Roman" w:cs="Times New Roman"/>
          <w:b/>
          <w:color w:val="000000"/>
          <w:sz w:val="24"/>
          <w:szCs w:val="24"/>
        </w:rPr>
        <w:t>задачи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 социального направления воспитания.</w:t>
      </w:r>
    </w:p>
    <w:p w:rsidR="004E1C61" w:rsidRPr="005F7827" w:rsidRDefault="004E1C61" w:rsidP="005F7827">
      <w:pPr>
        <w:numPr>
          <w:ilvl w:val="0"/>
          <w:numId w:val="15"/>
        </w:numPr>
        <w:tabs>
          <w:tab w:val="left" w:pos="1134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Формирование у ребенка представлений о добре и зле, позитивного образа семьи 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br/>
        <w:t xml:space="preserve">с детьми, ознакомление с распределением ролей в семье, образами дружбы в фольклоре и 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детской литературе, примерами сотрудничества и взаимопомощи людей в различных видах деятельности (на материале истории России, ее героев), милосердия и заботы. Анализ </w:t>
      </w:r>
      <w:r w:rsidR="001E43F5"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поступков 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самих детей 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br/>
        <w:t>в группе в различных ситуациях.</w:t>
      </w:r>
    </w:p>
    <w:p w:rsidR="004E1C61" w:rsidRPr="005F7827" w:rsidRDefault="004E1C61" w:rsidP="005F7827">
      <w:pPr>
        <w:numPr>
          <w:ilvl w:val="0"/>
          <w:numId w:val="15"/>
        </w:numPr>
        <w:tabs>
          <w:tab w:val="left" w:pos="1134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Формирование навыков, необходимых для полноценного существования в обществе: </w:t>
      </w:r>
      <w:proofErr w:type="spellStart"/>
      <w:r w:rsidRPr="005F7827">
        <w:rPr>
          <w:rFonts w:ascii="Times New Roman" w:hAnsi="Times New Roman" w:cs="Times New Roman"/>
          <w:color w:val="000000"/>
          <w:sz w:val="24"/>
          <w:szCs w:val="24"/>
        </w:rPr>
        <w:t>эмпатии</w:t>
      </w:r>
      <w:proofErr w:type="spellEnd"/>
      <w:r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 (сопереживания), коммуникабельности, заботы, ответственности, сотрудничества, умения договариваться, умения соблюдать правила.</w:t>
      </w:r>
    </w:p>
    <w:p w:rsidR="004E1C61" w:rsidRPr="005F7827" w:rsidRDefault="004E1C61" w:rsidP="005F7827">
      <w:pPr>
        <w:numPr>
          <w:ilvl w:val="0"/>
          <w:numId w:val="15"/>
        </w:numPr>
        <w:tabs>
          <w:tab w:val="left" w:pos="1134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>Развитие способности поставить себя на место другого как проявление личностной зрелости и преодоление детского эгоизма.</w:t>
      </w:r>
    </w:p>
    <w:p w:rsidR="004E1C61" w:rsidRPr="005F7827" w:rsidRDefault="004E1C61" w:rsidP="005F7827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При реализации данных задач воспитатель </w:t>
      </w:r>
      <w:r w:rsidR="00D14B3E"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МАДОУ “Детский сад №139 комбинированного вида” Приволжского района г. Казани 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t>долж</w:t>
      </w:r>
      <w:r w:rsidR="00D14B3E"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ен сосредоточить свое внимание 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t>на нескольких основных направлениях воспитательной работы:</w:t>
      </w:r>
    </w:p>
    <w:p w:rsidR="004E1C61" w:rsidRPr="005F7827" w:rsidRDefault="004E1C61" w:rsidP="005F7827">
      <w:pPr>
        <w:numPr>
          <w:ilvl w:val="0"/>
          <w:numId w:val="14"/>
        </w:numPr>
        <w:tabs>
          <w:tab w:val="left" w:pos="993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>организовывать сюжетно-ролевые игры (в семью, в команду и т. п.), игры с правилами, традиционные народные игры и пр.;</w:t>
      </w:r>
    </w:p>
    <w:p w:rsidR="004E1C61" w:rsidRPr="005F7827" w:rsidRDefault="004E1C61" w:rsidP="005F7827">
      <w:pPr>
        <w:numPr>
          <w:ilvl w:val="0"/>
          <w:numId w:val="14"/>
        </w:numPr>
        <w:tabs>
          <w:tab w:val="left" w:pos="993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>воспитывать у детей навыки поведения в обществе;</w:t>
      </w:r>
    </w:p>
    <w:p w:rsidR="004E1C61" w:rsidRPr="005F7827" w:rsidRDefault="004E1C61" w:rsidP="005F7827">
      <w:pPr>
        <w:numPr>
          <w:ilvl w:val="0"/>
          <w:numId w:val="14"/>
        </w:numPr>
        <w:tabs>
          <w:tab w:val="left" w:pos="993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> учить детей сотрудничать, организуя групповые формы в продуктивных видах деятельности;</w:t>
      </w:r>
    </w:p>
    <w:p w:rsidR="004E1C61" w:rsidRPr="005F7827" w:rsidRDefault="004E1C61" w:rsidP="005F7827">
      <w:pPr>
        <w:numPr>
          <w:ilvl w:val="0"/>
          <w:numId w:val="14"/>
        </w:numPr>
        <w:tabs>
          <w:tab w:val="left" w:pos="993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>учить детей анализировать поступки и чувства – свои и других людей;</w:t>
      </w:r>
    </w:p>
    <w:p w:rsidR="004E1C61" w:rsidRPr="005F7827" w:rsidRDefault="004E1C61" w:rsidP="005F7827">
      <w:pPr>
        <w:numPr>
          <w:ilvl w:val="0"/>
          <w:numId w:val="14"/>
        </w:numPr>
        <w:tabs>
          <w:tab w:val="left" w:pos="993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>организовывать коллективные проекты заботы и помощи;</w:t>
      </w:r>
    </w:p>
    <w:p w:rsidR="004E1C61" w:rsidRPr="005F7827" w:rsidRDefault="004E1C61" w:rsidP="005F7827">
      <w:pPr>
        <w:numPr>
          <w:ilvl w:val="0"/>
          <w:numId w:val="14"/>
        </w:numPr>
        <w:tabs>
          <w:tab w:val="left" w:pos="993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>создавать доброжелательный психологический климат в группе.</w:t>
      </w:r>
    </w:p>
    <w:p w:rsidR="000C02A5" w:rsidRPr="005F7827" w:rsidRDefault="000C02A5" w:rsidP="005F7827">
      <w:pPr>
        <w:tabs>
          <w:tab w:val="left" w:pos="993"/>
        </w:tabs>
        <w:suppressAutoHyphens/>
        <w:spacing w:after="0" w:line="276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0C02A5" w:rsidRPr="005F7827" w:rsidRDefault="000C02A5" w:rsidP="005F7827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b/>
          <w:bCs/>
          <w:color w:val="000000"/>
          <w:sz w:val="24"/>
          <w:szCs w:val="24"/>
        </w:rPr>
        <w:t>2.1.3. Познавательное направление воспитания</w:t>
      </w:r>
    </w:p>
    <w:p w:rsidR="000C02A5" w:rsidRPr="005F7827" w:rsidRDefault="000C02A5" w:rsidP="005F7827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>Ценность – </w:t>
      </w:r>
      <w:r w:rsidRPr="005F782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знания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t>. Цель познавательного направления воспитания – формирование ценности познания.</w:t>
      </w:r>
    </w:p>
    <w:p w:rsidR="000C02A5" w:rsidRPr="005F7827" w:rsidRDefault="000C02A5" w:rsidP="005F7827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Значимым для воспитания ребенка является формирование целостной картины мира, 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br/>
        <w:t>в которой интегрировано ценностное, эмоционально окрашенное отношение к миру, людям, природе, деятельности человека.</w:t>
      </w:r>
    </w:p>
    <w:p w:rsidR="000C02A5" w:rsidRPr="005F7827" w:rsidRDefault="000C02A5" w:rsidP="005F7827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>Задачи познавательного направления воспитания:</w:t>
      </w:r>
    </w:p>
    <w:p w:rsidR="000C02A5" w:rsidRPr="005F7827" w:rsidRDefault="000C02A5" w:rsidP="005F7827">
      <w:pPr>
        <w:numPr>
          <w:ilvl w:val="0"/>
          <w:numId w:val="23"/>
        </w:numPr>
        <w:tabs>
          <w:tab w:val="left" w:pos="993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>развитие любознательности, формирование опыта познавательной инициативы;</w:t>
      </w:r>
    </w:p>
    <w:p w:rsidR="000C02A5" w:rsidRPr="005F7827" w:rsidRDefault="000C02A5" w:rsidP="005F7827">
      <w:pPr>
        <w:numPr>
          <w:ilvl w:val="0"/>
          <w:numId w:val="23"/>
        </w:numPr>
        <w:tabs>
          <w:tab w:val="left" w:pos="993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>формирование ценностного отношения к взрослому как источнику знаний;</w:t>
      </w:r>
    </w:p>
    <w:p w:rsidR="000C02A5" w:rsidRPr="005F7827" w:rsidRDefault="000C02A5" w:rsidP="005F7827">
      <w:pPr>
        <w:numPr>
          <w:ilvl w:val="0"/>
          <w:numId w:val="23"/>
        </w:numPr>
        <w:tabs>
          <w:tab w:val="left" w:pos="993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>приобщение ребенка к культурным способам познания (книги, интернет-источники, дискуссии и др.).</w:t>
      </w:r>
    </w:p>
    <w:p w:rsidR="000C02A5" w:rsidRPr="005F7827" w:rsidRDefault="000C02A5" w:rsidP="005F7827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>Направления деятельности воспитателя:</w:t>
      </w:r>
    </w:p>
    <w:p w:rsidR="000C02A5" w:rsidRPr="005F7827" w:rsidRDefault="000C02A5" w:rsidP="005F7827">
      <w:pPr>
        <w:numPr>
          <w:ilvl w:val="0"/>
          <w:numId w:val="27"/>
        </w:numPr>
        <w:tabs>
          <w:tab w:val="left" w:pos="993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>совместная деятельность воспитателя с детьми на основе наблюдения, сравнения, проведения опытов (экспериментирования), организации походов и экскурсий, просмотра доступных для восприятия ребенка познавательных фильмов, чтения и просмотра книг;</w:t>
      </w:r>
    </w:p>
    <w:p w:rsidR="000C02A5" w:rsidRPr="005F7827" w:rsidRDefault="000C02A5" w:rsidP="005F7827">
      <w:pPr>
        <w:numPr>
          <w:ilvl w:val="0"/>
          <w:numId w:val="27"/>
        </w:numPr>
        <w:tabs>
          <w:tab w:val="left" w:pos="993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организация конструкторской и продуктивной творческой деятельности, проектной 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br/>
        <w:t>и исследовательской деятельности детей совместно со взрослыми;</w:t>
      </w:r>
    </w:p>
    <w:p w:rsidR="000C02A5" w:rsidRPr="005F7827" w:rsidRDefault="000C02A5" w:rsidP="005F7827">
      <w:pPr>
        <w:numPr>
          <w:ilvl w:val="0"/>
          <w:numId w:val="27"/>
        </w:numPr>
        <w:tabs>
          <w:tab w:val="left" w:pos="993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lastRenderedPageBreak/>
        <w:t>организация насыщенной и структурированной образовательной среды, включающей иллюстрации, видеоматериалы, ориентированные на детскую аудиторию; различного типа конструкторы и наборы для экспериментирования.</w:t>
      </w:r>
    </w:p>
    <w:p w:rsidR="000C02A5" w:rsidRPr="005F7827" w:rsidRDefault="000C02A5" w:rsidP="005F7827">
      <w:pPr>
        <w:tabs>
          <w:tab w:val="left" w:pos="993"/>
        </w:tabs>
        <w:spacing w:line="276" w:lineRule="auto"/>
        <w:ind w:firstLine="525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D6A04" w:rsidRDefault="00FD6A04" w:rsidP="005F7827">
      <w:pPr>
        <w:spacing w:line="276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0C02A5" w:rsidRPr="005F7827" w:rsidRDefault="000C02A5" w:rsidP="005F7827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b/>
          <w:bCs/>
          <w:color w:val="000000"/>
          <w:sz w:val="24"/>
          <w:szCs w:val="24"/>
        </w:rPr>
        <w:t>2.1.4. Физическое и оздоровительное направление воспитания</w:t>
      </w:r>
    </w:p>
    <w:p w:rsidR="000C02A5" w:rsidRPr="005F7827" w:rsidRDefault="000C02A5" w:rsidP="005F7827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>Ценность – </w:t>
      </w:r>
      <w:r w:rsidRPr="005F782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здоровье. 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Цель данного направления – сформировать навыки здорового образа жизни, где безопасность жизнедеятельности лежит в основе всего. Физическое развитие 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br/>
        <w:t>и освоение ребенком своего тела происходит в виде любой двигательной активности: выполнение бытовых обязанностей, игр, ритмики и танцев, творческой деятельности, спорта, прогулок.</w:t>
      </w:r>
    </w:p>
    <w:p w:rsidR="000C02A5" w:rsidRPr="005F7827" w:rsidRDefault="000C02A5" w:rsidP="005F7827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>Задачи по формированию здорового образа жизни:</w:t>
      </w:r>
    </w:p>
    <w:p w:rsidR="000C02A5" w:rsidRPr="005F7827" w:rsidRDefault="000C02A5" w:rsidP="005F7827">
      <w:pPr>
        <w:numPr>
          <w:ilvl w:val="0"/>
          <w:numId w:val="22"/>
        </w:numPr>
        <w:tabs>
          <w:tab w:val="left" w:pos="993"/>
        </w:tabs>
        <w:suppressAutoHyphens/>
        <w:spacing w:after="0" w:line="276" w:lineRule="auto"/>
        <w:ind w:left="0" w:firstLine="633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>обеспечение построения образовательного процесса физического воспитания детей (совместной и самостоятельной деятельности) на основе здоровье формирующих и здоровье сберегающих технологий, и обеспечение условий для гармоничного физического и эстетического развития ребенка;</w:t>
      </w:r>
    </w:p>
    <w:p w:rsidR="000C02A5" w:rsidRPr="005F7827" w:rsidRDefault="000C02A5" w:rsidP="005F7827">
      <w:pPr>
        <w:numPr>
          <w:ilvl w:val="0"/>
          <w:numId w:val="19"/>
        </w:numPr>
        <w:tabs>
          <w:tab w:val="left" w:pos="993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закаливание, повышение сопротивляемости к воздействию условий внешней среды; </w:t>
      </w:r>
    </w:p>
    <w:p w:rsidR="000C02A5" w:rsidRPr="005F7827" w:rsidRDefault="000C02A5" w:rsidP="005F7827">
      <w:pPr>
        <w:numPr>
          <w:ilvl w:val="0"/>
          <w:numId w:val="19"/>
        </w:numPr>
        <w:tabs>
          <w:tab w:val="left" w:pos="993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>укрепление опорно-двигательного аппарата; развитие двигательных способностей, обучение двигательным навыкам и умениям;</w:t>
      </w:r>
    </w:p>
    <w:p w:rsidR="000C02A5" w:rsidRPr="005F7827" w:rsidRDefault="000C02A5" w:rsidP="005F7827">
      <w:pPr>
        <w:numPr>
          <w:ilvl w:val="0"/>
          <w:numId w:val="19"/>
        </w:numPr>
        <w:tabs>
          <w:tab w:val="left" w:pos="993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>формирование элементарных представлений в области физической культуры, здоровья и безопасного образа жизни;</w:t>
      </w:r>
    </w:p>
    <w:p w:rsidR="000C02A5" w:rsidRPr="005F7827" w:rsidRDefault="000C02A5" w:rsidP="005F7827">
      <w:pPr>
        <w:numPr>
          <w:ilvl w:val="0"/>
          <w:numId w:val="19"/>
        </w:numPr>
        <w:tabs>
          <w:tab w:val="left" w:pos="993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>организация сна, здорового питания, выстраивание правильного режима дня;</w:t>
      </w:r>
    </w:p>
    <w:p w:rsidR="000C02A5" w:rsidRPr="005F7827" w:rsidRDefault="000C02A5" w:rsidP="005F7827">
      <w:pPr>
        <w:numPr>
          <w:ilvl w:val="0"/>
          <w:numId w:val="19"/>
        </w:numPr>
        <w:tabs>
          <w:tab w:val="left" w:pos="993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>воспитание экологической культуры, обучение безопасности жизнедеятельности.</w:t>
      </w:r>
    </w:p>
    <w:p w:rsidR="000C02A5" w:rsidRPr="005F7827" w:rsidRDefault="000C02A5" w:rsidP="005F7827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>Направления деятельности воспитателя:</w:t>
      </w:r>
    </w:p>
    <w:p w:rsidR="000C02A5" w:rsidRPr="005F7827" w:rsidRDefault="000C02A5" w:rsidP="005F7827">
      <w:pPr>
        <w:numPr>
          <w:ilvl w:val="0"/>
          <w:numId w:val="29"/>
        </w:numPr>
        <w:tabs>
          <w:tab w:val="left" w:pos="993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>организация подвижных, спортивных игр, в том числе традиционных народных игр, дворовых игр на территории детского сада;</w:t>
      </w:r>
    </w:p>
    <w:p w:rsidR="000C02A5" w:rsidRPr="005F7827" w:rsidRDefault="000C02A5" w:rsidP="005F7827">
      <w:pPr>
        <w:numPr>
          <w:ilvl w:val="0"/>
          <w:numId w:val="29"/>
        </w:numPr>
        <w:tabs>
          <w:tab w:val="left" w:pos="993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>создание детско-взрослых проектов по здоровому образу жизни;</w:t>
      </w:r>
    </w:p>
    <w:p w:rsidR="000C02A5" w:rsidRPr="005F7827" w:rsidRDefault="000C02A5" w:rsidP="005F7827">
      <w:pPr>
        <w:numPr>
          <w:ilvl w:val="0"/>
          <w:numId w:val="29"/>
        </w:numPr>
        <w:tabs>
          <w:tab w:val="left" w:pos="993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>введение</w:t>
      </w:r>
      <w:r w:rsidR="002C61D8"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 оздоровительных традиций в МАДОУ “</w:t>
      </w:r>
      <w:r w:rsidR="002C61D8" w:rsidRPr="005F7827">
        <w:rPr>
          <w:rFonts w:ascii="Times New Roman" w:hAnsi="Times New Roman" w:cs="Times New Roman"/>
          <w:color w:val="000000"/>
          <w:sz w:val="24"/>
          <w:szCs w:val="24"/>
          <w:lang w:val="tt-RU"/>
        </w:rPr>
        <w:t>Детский сад №139 комбинированного вида</w:t>
      </w:r>
      <w:r w:rsidR="002C61D8" w:rsidRPr="005F7827">
        <w:rPr>
          <w:rFonts w:ascii="Times New Roman" w:hAnsi="Times New Roman" w:cs="Times New Roman"/>
          <w:color w:val="000000"/>
          <w:sz w:val="24"/>
          <w:szCs w:val="24"/>
        </w:rPr>
        <w:t>”</w:t>
      </w:r>
      <w:r w:rsidR="002C61D8" w:rsidRPr="005F7827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 Приволжского г. Казани.</w:t>
      </w:r>
    </w:p>
    <w:p w:rsidR="000C02A5" w:rsidRPr="005F7827" w:rsidRDefault="000C02A5" w:rsidP="005F7827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Формирование у дошкольников </w:t>
      </w:r>
      <w:r w:rsidRPr="005F7827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культурно-гигиенических навыков 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является важной частью воспитания </w:t>
      </w:r>
      <w:r w:rsidRPr="005F7827">
        <w:rPr>
          <w:rFonts w:ascii="Times New Roman" w:hAnsi="Times New Roman" w:cs="Times New Roman"/>
          <w:b/>
          <w:color w:val="000000"/>
          <w:sz w:val="24"/>
          <w:szCs w:val="24"/>
        </w:rPr>
        <w:t>культуры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F782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здоровья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. Воспитатель должен формировать у дошкольников понимание того, что чистота лица и тела, опрятность одежды отвечают не только гигиене 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br/>
        <w:t>и здоровью человека, но и социальным ожиданиям окружающих людей.</w:t>
      </w:r>
    </w:p>
    <w:p w:rsidR="000C02A5" w:rsidRPr="005F7827" w:rsidRDefault="000C02A5" w:rsidP="005F7827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>Особенность культурно-гигиенических навыков заключается в том, что они должны формироваться на протяжении всего пребывания ребенка в ДОО.</w:t>
      </w:r>
    </w:p>
    <w:p w:rsidR="000C02A5" w:rsidRPr="005F7827" w:rsidRDefault="000C02A5" w:rsidP="005F7827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В формировании культурно-гигиенических навыков режим дня играет одну из ключевых ролей. Привыкая выполнять серию гигиенических процедур с определенной 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lastRenderedPageBreak/>
        <w:t>периодичностью, ребенок вводит их в свое бытовое пространство, и постепенно они становятся для него привычкой.</w:t>
      </w:r>
    </w:p>
    <w:p w:rsidR="000C02A5" w:rsidRPr="005F7827" w:rsidRDefault="000C02A5" w:rsidP="005F7827">
      <w:pPr>
        <w:numPr>
          <w:ilvl w:val="0"/>
          <w:numId w:val="29"/>
        </w:numPr>
        <w:tabs>
          <w:tab w:val="left" w:pos="993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Формируя у детей культурно-гигиенические навыки, воспитатель </w:t>
      </w:r>
      <w:r w:rsidR="0021206D"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 МАДОУ “</w:t>
      </w:r>
      <w:r w:rsidR="0021206D" w:rsidRPr="005F7827">
        <w:rPr>
          <w:rFonts w:ascii="Times New Roman" w:hAnsi="Times New Roman" w:cs="Times New Roman"/>
          <w:color w:val="000000"/>
          <w:sz w:val="24"/>
          <w:szCs w:val="24"/>
          <w:lang w:val="tt-RU"/>
        </w:rPr>
        <w:t>Детский сад №139 комбинированного вида</w:t>
      </w:r>
      <w:r w:rsidR="0021206D" w:rsidRPr="005F7827">
        <w:rPr>
          <w:rFonts w:ascii="Times New Roman" w:hAnsi="Times New Roman" w:cs="Times New Roman"/>
          <w:color w:val="000000"/>
          <w:sz w:val="24"/>
          <w:szCs w:val="24"/>
        </w:rPr>
        <w:t>”</w:t>
      </w:r>
      <w:r w:rsidR="00B9066F" w:rsidRPr="005F7827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 Приволжского </w:t>
      </w:r>
      <w:proofErr w:type="gramStart"/>
      <w:r w:rsidR="00B9066F" w:rsidRPr="005F7827">
        <w:rPr>
          <w:rFonts w:ascii="Times New Roman" w:hAnsi="Times New Roman" w:cs="Times New Roman"/>
          <w:color w:val="000000"/>
          <w:sz w:val="24"/>
          <w:szCs w:val="24"/>
          <w:lang w:val="tt-RU"/>
        </w:rPr>
        <w:t>г</w:t>
      </w:r>
      <w:proofErr w:type="gramEnd"/>
      <w:r w:rsidR="00B9066F" w:rsidRPr="005F7827">
        <w:rPr>
          <w:rFonts w:ascii="Times New Roman" w:hAnsi="Times New Roman" w:cs="Times New Roman"/>
          <w:color w:val="000000"/>
          <w:sz w:val="24"/>
          <w:szCs w:val="24"/>
          <w:lang w:val="tt-RU"/>
        </w:rPr>
        <w:t>. Казани</w:t>
      </w:r>
      <w:r w:rsidR="0021206D"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t>должен сосредоточить свое внимание на нескольких основных направлениях воспитательной работы:</w:t>
      </w:r>
    </w:p>
    <w:p w:rsidR="000C02A5" w:rsidRPr="005F7827" w:rsidRDefault="000C02A5" w:rsidP="005F7827">
      <w:pPr>
        <w:numPr>
          <w:ilvl w:val="0"/>
          <w:numId w:val="31"/>
        </w:numPr>
        <w:tabs>
          <w:tab w:val="left" w:pos="993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>формировать у ребенка навыки поведения во время приема пищи;</w:t>
      </w:r>
    </w:p>
    <w:p w:rsidR="000C02A5" w:rsidRPr="005F7827" w:rsidRDefault="000C02A5" w:rsidP="005F7827">
      <w:pPr>
        <w:numPr>
          <w:ilvl w:val="0"/>
          <w:numId w:val="31"/>
        </w:numPr>
        <w:tabs>
          <w:tab w:val="left" w:pos="993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 формировать у ребенка представления о ценности здоровья, красоте 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br/>
        <w:t>и чистоте тела;</w:t>
      </w:r>
    </w:p>
    <w:p w:rsidR="000C02A5" w:rsidRPr="005F7827" w:rsidRDefault="000C02A5" w:rsidP="005F7827">
      <w:pPr>
        <w:numPr>
          <w:ilvl w:val="0"/>
          <w:numId w:val="31"/>
        </w:numPr>
        <w:tabs>
          <w:tab w:val="left" w:pos="993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> формировать у ребенка привычку следить за своим внешним видом;</w:t>
      </w:r>
    </w:p>
    <w:p w:rsidR="000C02A5" w:rsidRPr="005F7827" w:rsidRDefault="000C02A5" w:rsidP="005F7827">
      <w:pPr>
        <w:numPr>
          <w:ilvl w:val="0"/>
          <w:numId w:val="31"/>
        </w:numPr>
        <w:tabs>
          <w:tab w:val="left" w:pos="993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>включать информацию о гигиене в повседневную жизнь ребенка, в игру.</w:t>
      </w:r>
    </w:p>
    <w:p w:rsidR="000C02A5" w:rsidRPr="005F7827" w:rsidRDefault="000C02A5" w:rsidP="005F7827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>Работа по формированию у ребенка культурно-гигиен</w:t>
      </w:r>
      <w:r w:rsidR="00F94BBB"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ических навыков должна вестись 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t>в тесном контакте с семьей.</w:t>
      </w:r>
    </w:p>
    <w:p w:rsidR="000C02A5" w:rsidRPr="005F7827" w:rsidRDefault="000C02A5" w:rsidP="005F7827">
      <w:pPr>
        <w:spacing w:line="276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0C02A5" w:rsidRPr="005F7827" w:rsidRDefault="000C02A5" w:rsidP="005F7827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b/>
          <w:bCs/>
          <w:color w:val="000000"/>
          <w:sz w:val="24"/>
          <w:szCs w:val="24"/>
        </w:rPr>
        <w:t>2.1.5. Трудовое направление воспитания</w:t>
      </w:r>
    </w:p>
    <w:p w:rsidR="000C02A5" w:rsidRPr="005F7827" w:rsidRDefault="000C02A5" w:rsidP="005F7827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Ценность – </w:t>
      </w:r>
      <w:r w:rsidRPr="005F7827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труд. 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С дошкольного возраста каждый ребенок обязательно должен принимать участие в труде, и те несложные обязанности, которые он выполняет 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br/>
        <w:t xml:space="preserve">в детском саду и в семье, должны стать повседневными. Только при этом условии труд оказывает на детей определенное воспитательное воздействие и подготавливает 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br/>
        <w:t>их к осознанию его нравственной стороны.</w:t>
      </w:r>
    </w:p>
    <w:p w:rsidR="000C02A5" w:rsidRPr="005F7827" w:rsidRDefault="000C02A5" w:rsidP="005F7827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>Основная цель трудового воспитания дошкольника заключается в формировании ценностного отношения детей к труду, трудолюбия, а также в приобщении ребенка к труду. Можно выделить основные задачи трудового воспитания.</w:t>
      </w:r>
    </w:p>
    <w:p w:rsidR="000C02A5" w:rsidRPr="005F7827" w:rsidRDefault="000C02A5" w:rsidP="005F7827">
      <w:pPr>
        <w:numPr>
          <w:ilvl w:val="0"/>
          <w:numId w:val="30"/>
        </w:numPr>
        <w:tabs>
          <w:tab w:val="left" w:pos="1134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Ознакомление с доступными детям видами труда взрослых и воспитание положительного отношения к их труду, познание явлений и свойств, связанных с преобразованием материалов и природной среды, которое является следствием трудовой деятельности взрослых 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br/>
        <w:t>и труда самих детей.</w:t>
      </w:r>
    </w:p>
    <w:p w:rsidR="000C02A5" w:rsidRPr="005F7827" w:rsidRDefault="000C02A5" w:rsidP="005F7827">
      <w:pPr>
        <w:numPr>
          <w:ilvl w:val="0"/>
          <w:numId w:val="30"/>
        </w:numPr>
        <w:tabs>
          <w:tab w:val="left" w:pos="1134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>Формирование навыков, необходимых для трудовой деятельности детей, воспитание навыков организации своей работы, формирование элементарных навыков планирования.</w:t>
      </w:r>
    </w:p>
    <w:p w:rsidR="000C02A5" w:rsidRPr="005F7827" w:rsidRDefault="000C02A5" w:rsidP="005F7827">
      <w:pPr>
        <w:numPr>
          <w:ilvl w:val="0"/>
          <w:numId w:val="30"/>
        </w:numPr>
        <w:tabs>
          <w:tab w:val="left" w:pos="1134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>Формирование трудового усилия (привычки к доступному дошкольнику напряжению физических, умственных и нравственных сил для решения трудовой задачи).</w:t>
      </w:r>
    </w:p>
    <w:p w:rsidR="000C02A5" w:rsidRPr="005F7827" w:rsidRDefault="000C02A5" w:rsidP="005F7827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При реализации данных задач воспитатель </w:t>
      </w:r>
      <w:r w:rsidR="00025875"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МАДОУ “Детский сад №139 комбинированного вида” Приволжского района г. Казани 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t>долж</w:t>
      </w:r>
      <w:r w:rsidR="00025875"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ен сосредоточить свое внимание 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t>на нескольких направлениях воспитательной работы:</w:t>
      </w:r>
    </w:p>
    <w:p w:rsidR="000C02A5" w:rsidRPr="005F7827" w:rsidRDefault="000C02A5" w:rsidP="005F7827">
      <w:pPr>
        <w:numPr>
          <w:ilvl w:val="0"/>
          <w:numId w:val="25"/>
        </w:numPr>
        <w:tabs>
          <w:tab w:val="left" w:pos="0"/>
          <w:tab w:val="left" w:pos="142"/>
          <w:tab w:val="left" w:pos="993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>показать детям необходимость постоянного труда в повседневной жизни, использовать его возможности для нравственного воспитания дошкольников;</w:t>
      </w:r>
    </w:p>
    <w:p w:rsidR="000C02A5" w:rsidRPr="005F7827" w:rsidRDefault="000C02A5" w:rsidP="005F7827">
      <w:pPr>
        <w:numPr>
          <w:ilvl w:val="0"/>
          <w:numId w:val="25"/>
        </w:numPr>
        <w:tabs>
          <w:tab w:val="left" w:pos="0"/>
          <w:tab w:val="left" w:pos="142"/>
          <w:tab w:val="left" w:pos="993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воспитывать у ребенка бережливость (беречь игрушки, одежду, труд и старания родителей, воспитателя, сверстников), так как данная черта непременно сопряжена 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br/>
        <w:t>с трудолюбием;</w:t>
      </w:r>
    </w:p>
    <w:p w:rsidR="000C02A5" w:rsidRPr="005F7827" w:rsidRDefault="000C02A5" w:rsidP="005F7827">
      <w:pPr>
        <w:numPr>
          <w:ilvl w:val="0"/>
          <w:numId w:val="25"/>
        </w:numPr>
        <w:tabs>
          <w:tab w:val="left" w:pos="0"/>
          <w:tab w:val="left" w:pos="142"/>
          <w:tab w:val="left" w:pos="993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lastRenderedPageBreak/>
        <w:t>предоставлять детям самостоятельность в выполнении работы, чтобы они почувствовали ответственность за свои действия;</w:t>
      </w:r>
    </w:p>
    <w:p w:rsidR="000C02A5" w:rsidRPr="005F7827" w:rsidRDefault="000C02A5" w:rsidP="005F7827">
      <w:pPr>
        <w:numPr>
          <w:ilvl w:val="0"/>
          <w:numId w:val="25"/>
        </w:numPr>
        <w:tabs>
          <w:tab w:val="left" w:pos="0"/>
          <w:tab w:val="left" w:pos="142"/>
          <w:tab w:val="left" w:pos="993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>собственным примером трудолюбия и занятости создавать у детей соответствующее настроение, формировать стремление к полезной деятельности;</w:t>
      </w:r>
    </w:p>
    <w:p w:rsidR="000C02A5" w:rsidRPr="005F7827" w:rsidRDefault="000C02A5" w:rsidP="005F7827">
      <w:pPr>
        <w:numPr>
          <w:ilvl w:val="0"/>
          <w:numId w:val="25"/>
        </w:numPr>
        <w:tabs>
          <w:tab w:val="left" w:pos="0"/>
          <w:tab w:val="left" w:pos="142"/>
          <w:tab w:val="left" w:pos="993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>связывать развитие трудолюбия с формированием общественных мотивов труда, желанием приносить пользу людям.</w:t>
      </w:r>
    </w:p>
    <w:p w:rsidR="000C02A5" w:rsidRPr="005F7827" w:rsidRDefault="000C02A5" w:rsidP="005F7827">
      <w:pPr>
        <w:spacing w:line="276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0C02A5" w:rsidRPr="005F7827" w:rsidRDefault="000C02A5" w:rsidP="005F7827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b/>
          <w:bCs/>
          <w:color w:val="000000"/>
          <w:sz w:val="24"/>
          <w:szCs w:val="24"/>
        </w:rPr>
        <w:t>2.1.6. Этико-эстетическое направление воспитания</w:t>
      </w:r>
    </w:p>
    <w:p w:rsidR="000C02A5" w:rsidRPr="005F7827" w:rsidRDefault="000C02A5" w:rsidP="005F7827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>Ценности – </w:t>
      </w:r>
      <w:r w:rsidRPr="005F782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культура и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F782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красота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5F782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Культура поведения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 в своей основе имеет глубоко социальное нравственное чувство – уважение к человеку, к законам человеческого общества. Культура отношений является делом не столько личным, сколько общественным. Конкретные представления о культуре поведения усваиваются ребе</w:t>
      </w:r>
      <w:r w:rsidR="000F5956"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нком вместе с опытом поведения, 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t>с накоплением нравственных представлений.</w:t>
      </w:r>
    </w:p>
    <w:p w:rsidR="000C02A5" w:rsidRPr="005F7827" w:rsidRDefault="000C02A5" w:rsidP="005F7827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>Можно выделить основные задачи этико-эстетического воспитания:</w:t>
      </w:r>
    </w:p>
    <w:p w:rsidR="000C02A5" w:rsidRPr="005F7827" w:rsidRDefault="000C02A5" w:rsidP="005F7827">
      <w:pPr>
        <w:numPr>
          <w:ilvl w:val="0"/>
          <w:numId w:val="24"/>
        </w:numPr>
        <w:tabs>
          <w:tab w:val="left" w:pos="993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>формирование культуры общения, поведения, этических представлений;</w:t>
      </w:r>
    </w:p>
    <w:p w:rsidR="000C02A5" w:rsidRPr="005F7827" w:rsidRDefault="000C02A5" w:rsidP="005F7827">
      <w:pPr>
        <w:numPr>
          <w:ilvl w:val="0"/>
          <w:numId w:val="24"/>
        </w:numPr>
        <w:tabs>
          <w:tab w:val="left" w:pos="993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воспитание представлений о значении опрятности и красоты внешней, ее влиянии 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br/>
        <w:t>на внутренний мир человека;</w:t>
      </w:r>
    </w:p>
    <w:p w:rsidR="000C02A5" w:rsidRPr="005F7827" w:rsidRDefault="000C02A5" w:rsidP="005F7827">
      <w:pPr>
        <w:numPr>
          <w:ilvl w:val="0"/>
          <w:numId w:val="24"/>
        </w:numPr>
        <w:tabs>
          <w:tab w:val="left" w:pos="993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>развитие предпосылок ценностно-смыслового восприятия и понимания произведений искусства, явлений жизни, отношений между людьми;</w:t>
      </w:r>
    </w:p>
    <w:p w:rsidR="000C02A5" w:rsidRPr="005F7827" w:rsidRDefault="000C02A5" w:rsidP="005F7827">
      <w:pPr>
        <w:numPr>
          <w:ilvl w:val="0"/>
          <w:numId w:val="24"/>
        </w:numPr>
        <w:tabs>
          <w:tab w:val="left" w:pos="993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воспитание любви к прекрасному, уважения к традициям и культуре родной страны 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br/>
        <w:t>и других народов;</w:t>
      </w:r>
    </w:p>
    <w:p w:rsidR="000C02A5" w:rsidRPr="005F7827" w:rsidRDefault="000C02A5" w:rsidP="005F7827">
      <w:pPr>
        <w:numPr>
          <w:ilvl w:val="0"/>
          <w:numId w:val="24"/>
        </w:numPr>
        <w:tabs>
          <w:tab w:val="left" w:pos="993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>развитие творческого отношения к миру, природе, быту и к окружающей ребенка действительности;</w:t>
      </w:r>
    </w:p>
    <w:p w:rsidR="000C02A5" w:rsidRPr="005F7827" w:rsidRDefault="000C02A5" w:rsidP="005F7827">
      <w:pPr>
        <w:numPr>
          <w:ilvl w:val="0"/>
          <w:numId w:val="24"/>
        </w:numPr>
        <w:tabs>
          <w:tab w:val="left" w:pos="993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>формирование у детей эстетического вкуса, стремления окружать себя прекрасным, создавать его.</w:t>
      </w:r>
    </w:p>
    <w:p w:rsidR="000C02A5" w:rsidRPr="005F7827" w:rsidRDefault="000C02A5" w:rsidP="005F7827">
      <w:pPr>
        <w:tabs>
          <w:tab w:val="left" w:pos="993"/>
        </w:tabs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Для того чтобы формировать у детей культуру поведения, воспитатель </w:t>
      </w:r>
      <w:r w:rsidRPr="005F7827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МАДОУ 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t>“</w:t>
      </w:r>
      <w:r w:rsidRPr="005F7827">
        <w:rPr>
          <w:rFonts w:ascii="Times New Roman" w:hAnsi="Times New Roman" w:cs="Times New Roman"/>
          <w:color w:val="000000"/>
          <w:sz w:val="24"/>
          <w:szCs w:val="24"/>
          <w:lang w:val="tt-RU"/>
        </w:rPr>
        <w:t>Десткий сад №139 комбинированного вида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t>”</w:t>
      </w:r>
      <w:r w:rsidRPr="005F7827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 Привол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t>ж</w:t>
      </w:r>
      <w:r w:rsidRPr="005F7827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ского района г. Казани 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t>должен сосредоточить свое внимание на нескольких основных направлениях воспитательной работы:</w:t>
      </w:r>
    </w:p>
    <w:p w:rsidR="000C02A5" w:rsidRPr="005F7827" w:rsidRDefault="000C02A5" w:rsidP="005F7827">
      <w:pPr>
        <w:numPr>
          <w:ilvl w:val="0"/>
          <w:numId w:val="20"/>
        </w:numPr>
        <w:tabs>
          <w:tab w:val="left" w:pos="993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>учить детей уважительно относиться к окружающим людям, считаться с их делами, интересами, удобствами;</w:t>
      </w:r>
    </w:p>
    <w:p w:rsidR="000C02A5" w:rsidRPr="005F7827" w:rsidRDefault="000C02A5" w:rsidP="005F7827">
      <w:pPr>
        <w:numPr>
          <w:ilvl w:val="0"/>
          <w:numId w:val="20"/>
        </w:numPr>
        <w:tabs>
          <w:tab w:val="left" w:pos="993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>воспитывать культуру общения ребенка, выражающуюся в общительности, этикет вежливости, предупредительности, сдержанности, умении вести себя в общественных местах;</w:t>
      </w:r>
    </w:p>
    <w:p w:rsidR="000C02A5" w:rsidRPr="005F7827" w:rsidRDefault="000C02A5" w:rsidP="005F7827">
      <w:pPr>
        <w:numPr>
          <w:ilvl w:val="0"/>
          <w:numId w:val="20"/>
        </w:numPr>
        <w:tabs>
          <w:tab w:val="left" w:pos="993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воспитывать культуру речи: называть взрослых на «вы» и по имени и отчеству; 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br/>
        <w:t>не перебивать говорящих и выслушивать других; говорить четко, разборчиво, владеть голосом;</w:t>
      </w:r>
    </w:p>
    <w:p w:rsidR="000C02A5" w:rsidRPr="005F7827" w:rsidRDefault="000C02A5" w:rsidP="005F7827">
      <w:pPr>
        <w:numPr>
          <w:ilvl w:val="0"/>
          <w:numId w:val="20"/>
        </w:numPr>
        <w:tabs>
          <w:tab w:val="left" w:pos="993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воспитывать культуру деятельности, что подразумевает умение обращаться 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br/>
        <w:t>с игрушками, книгами, личными вещами, имуществом МАДОУ “</w:t>
      </w:r>
      <w:r w:rsidRPr="005F7827">
        <w:rPr>
          <w:rFonts w:ascii="Times New Roman" w:hAnsi="Times New Roman" w:cs="Times New Roman"/>
          <w:color w:val="000000"/>
          <w:sz w:val="24"/>
          <w:szCs w:val="24"/>
          <w:lang w:val="tt-RU"/>
        </w:rPr>
        <w:t>Детский сад №139 комбинированного вида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” Приволжского района г. Казани; умение подготовиться 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br/>
        <w:t xml:space="preserve">к предстоящей деятельности, четко и последовательно выполнять и заканчивать ее, 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после завершения привести в порядок рабочее место, аккуратно убрать все за собой; привести 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br/>
        <w:t>в порядок свою одежду.</w:t>
      </w:r>
      <w:proofErr w:type="gramEnd"/>
    </w:p>
    <w:p w:rsidR="000C02A5" w:rsidRPr="005F7827" w:rsidRDefault="000C02A5" w:rsidP="005F7827">
      <w:pPr>
        <w:tabs>
          <w:tab w:val="left" w:pos="993"/>
        </w:tabs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Цель </w:t>
      </w:r>
      <w:r w:rsidRPr="005F7827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эстетического</w:t>
      </w:r>
      <w:r w:rsidRPr="005F782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воспитания – становление у ребенка ценностного отношения </w:t>
      </w:r>
      <w:r w:rsidRPr="005F782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к красоте.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составляющей внутреннего мира ребенка.</w:t>
      </w:r>
    </w:p>
    <w:p w:rsidR="000C02A5" w:rsidRPr="005F7827" w:rsidRDefault="000C02A5" w:rsidP="005F7827">
      <w:pPr>
        <w:tabs>
          <w:tab w:val="left" w:pos="993"/>
        </w:tabs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Направления деятельности воспитателя по эстетическому воспитанию предполагают следующее:</w:t>
      </w:r>
    </w:p>
    <w:p w:rsidR="000C02A5" w:rsidRPr="005F7827" w:rsidRDefault="000C02A5" w:rsidP="005F7827">
      <w:pPr>
        <w:numPr>
          <w:ilvl w:val="0"/>
          <w:numId w:val="26"/>
        </w:numPr>
        <w:tabs>
          <w:tab w:val="left" w:pos="709"/>
          <w:tab w:val="left" w:pos="993"/>
        </w:tabs>
        <w:suppressAutoHyphens/>
        <w:spacing w:after="0" w:line="276" w:lineRule="auto"/>
        <w:ind w:left="0" w:firstLine="698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выстраивание взаимосвязи художественно-творческой деятельности самих детей </w:t>
      </w:r>
      <w:r w:rsidRPr="005F782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 xml:space="preserve">с воспитательной работой через развитие восприятия, образных представлений, воображения </w:t>
      </w:r>
      <w:r w:rsidRPr="005F782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и творчества;</w:t>
      </w:r>
    </w:p>
    <w:p w:rsidR="000C02A5" w:rsidRPr="005F7827" w:rsidRDefault="000C02A5" w:rsidP="005F7827">
      <w:pPr>
        <w:numPr>
          <w:ilvl w:val="0"/>
          <w:numId w:val="26"/>
        </w:numPr>
        <w:tabs>
          <w:tab w:val="left" w:pos="709"/>
          <w:tab w:val="left" w:pos="993"/>
        </w:tabs>
        <w:suppressAutoHyphens/>
        <w:spacing w:after="0" w:line="276" w:lineRule="auto"/>
        <w:ind w:left="0" w:firstLine="698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уважительное отношение к результатам творчества детей, широкое включение </w:t>
      </w:r>
      <w:r w:rsidRPr="005F782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их произведений в жизнь</w:t>
      </w:r>
      <w:r w:rsidR="008C5ED6" w:rsidRPr="005F782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8C5ED6" w:rsidRPr="005F7827">
        <w:rPr>
          <w:rFonts w:ascii="Times New Roman" w:hAnsi="Times New Roman" w:cs="Times New Roman"/>
          <w:color w:val="000000"/>
          <w:sz w:val="24"/>
          <w:szCs w:val="24"/>
        </w:rPr>
        <w:t>МАДОУ “</w:t>
      </w:r>
      <w:r w:rsidR="008C5ED6" w:rsidRPr="005F7827">
        <w:rPr>
          <w:rFonts w:ascii="Times New Roman" w:hAnsi="Times New Roman" w:cs="Times New Roman"/>
          <w:color w:val="000000"/>
          <w:sz w:val="24"/>
          <w:szCs w:val="24"/>
          <w:lang w:val="tt-RU"/>
        </w:rPr>
        <w:t>Детский сад №139 комбинированного вида</w:t>
      </w:r>
      <w:r w:rsidR="008C5ED6" w:rsidRPr="005F7827">
        <w:rPr>
          <w:rFonts w:ascii="Times New Roman" w:hAnsi="Times New Roman" w:cs="Times New Roman"/>
          <w:color w:val="000000"/>
          <w:sz w:val="24"/>
          <w:szCs w:val="24"/>
        </w:rPr>
        <w:t>” Приволжского района г. Казани</w:t>
      </w:r>
      <w:proofErr w:type="gramStart"/>
      <w:r w:rsidR="008C5ED6" w:rsidRPr="005F782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</w:t>
      </w:r>
      <w:r w:rsidRPr="005F782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;</w:t>
      </w:r>
      <w:proofErr w:type="gramEnd"/>
    </w:p>
    <w:p w:rsidR="000C02A5" w:rsidRPr="005F7827" w:rsidRDefault="000C02A5" w:rsidP="005F7827">
      <w:pPr>
        <w:numPr>
          <w:ilvl w:val="0"/>
          <w:numId w:val="26"/>
        </w:numPr>
        <w:tabs>
          <w:tab w:val="left" w:pos="709"/>
          <w:tab w:val="left" w:pos="993"/>
        </w:tabs>
        <w:suppressAutoHyphens/>
        <w:spacing w:after="0" w:line="276" w:lineRule="auto"/>
        <w:ind w:left="0" w:firstLine="698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pacing w:val="-4"/>
          <w:sz w:val="24"/>
          <w:szCs w:val="24"/>
          <w:highlight w:val="white"/>
        </w:rPr>
        <w:t>организацию выставок, концертов, создание эстетической развивающей среды и др.;</w:t>
      </w:r>
    </w:p>
    <w:p w:rsidR="000C02A5" w:rsidRPr="005F7827" w:rsidRDefault="000C02A5" w:rsidP="005F7827">
      <w:pPr>
        <w:numPr>
          <w:ilvl w:val="0"/>
          <w:numId w:val="21"/>
        </w:numPr>
        <w:tabs>
          <w:tab w:val="left" w:pos="993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формирование чувства прекрасного 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на основе восприятия художественного слова 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br/>
        <w:t>на русском и родном языке;</w:t>
      </w:r>
    </w:p>
    <w:p w:rsidR="000C02A5" w:rsidRPr="005F7827" w:rsidRDefault="000C02A5" w:rsidP="005F7827">
      <w:pPr>
        <w:numPr>
          <w:ilvl w:val="0"/>
          <w:numId w:val="21"/>
        </w:numPr>
        <w:tabs>
          <w:tab w:val="left" w:pos="993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реализация вариативности содержания, форм и методов работы с детьми по разным направлениям эстетического воспитания.</w:t>
      </w:r>
    </w:p>
    <w:p w:rsidR="000C02A5" w:rsidRPr="005F7827" w:rsidRDefault="000C02A5" w:rsidP="005F7827">
      <w:pPr>
        <w:spacing w:line="276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0C02A5" w:rsidRPr="005F7827" w:rsidRDefault="000C02A5" w:rsidP="005F7827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b/>
          <w:bCs/>
          <w:color w:val="000000"/>
          <w:sz w:val="24"/>
          <w:szCs w:val="24"/>
        </w:rPr>
        <w:t>2.2. Особенности реализации воспитательного процесса</w:t>
      </w:r>
    </w:p>
    <w:p w:rsidR="000C02A5" w:rsidRPr="005F7827" w:rsidRDefault="000C02A5" w:rsidP="005F7827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>В перечне особенностей организации воспитательного процесса в МАДОУ “</w:t>
      </w:r>
      <w:r w:rsidRPr="005F7827">
        <w:rPr>
          <w:rFonts w:ascii="Times New Roman" w:hAnsi="Times New Roman" w:cs="Times New Roman"/>
          <w:color w:val="000000"/>
          <w:sz w:val="24"/>
          <w:szCs w:val="24"/>
          <w:lang w:val="tt-RU"/>
        </w:rPr>
        <w:t>Детский сад №139 комбинированного вида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t>”</w:t>
      </w:r>
      <w:r w:rsidRPr="005F7827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 Привол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t>ж</w:t>
      </w:r>
      <w:r w:rsidRPr="005F7827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ского района </w:t>
      </w:r>
      <w:proofErr w:type="gramStart"/>
      <w:r w:rsidRPr="005F7827">
        <w:rPr>
          <w:rFonts w:ascii="Times New Roman" w:hAnsi="Times New Roman" w:cs="Times New Roman"/>
          <w:color w:val="000000"/>
          <w:sz w:val="24"/>
          <w:szCs w:val="24"/>
          <w:lang w:val="tt-RU"/>
        </w:rPr>
        <w:t>г</w:t>
      </w:r>
      <w:proofErr w:type="gramEnd"/>
      <w:r w:rsidRPr="005F7827">
        <w:rPr>
          <w:rFonts w:ascii="Times New Roman" w:hAnsi="Times New Roman" w:cs="Times New Roman"/>
          <w:color w:val="000000"/>
          <w:sz w:val="24"/>
          <w:szCs w:val="24"/>
          <w:lang w:val="tt-RU"/>
        </w:rPr>
        <w:t>. Казани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  целесообразно отобразить:</w:t>
      </w:r>
    </w:p>
    <w:p w:rsidR="000C02A5" w:rsidRPr="005F7827" w:rsidRDefault="000C02A5" w:rsidP="005F7827">
      <w:pPr>
        <w:numPr>
          <w:ilvl w:val="0"/>
          <w:numId w:val="28"/>
        </w:numPr>
        <w:tabs>
          <w:tab w:val="left" w:pos="993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pacing w:val="-2"/>
          <w:sz w:val="24"/>
          <w:szCs w:val="24"/>
        </w:rPr>
        <w:t>региональные и муниципальные особенности социокультурного окружения ОО;</w:t>
      </w:r>
    </w:p>
    <w:p w:rsidR="000C02A5" w:rsidRPr="005F7827" w:rsidRDefault="000C02A5" w:rsidP="005F7827">
      <w:pPr>
        <w:numPr>
          <w:ilvl w:val="0"/>
          <w:numId w:val="28"/>
        </w:numPr>
        <w:tabs>
          <w:tab w:val="left" w:pos="993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F7827">
        <w:rPr>
          <w:rFonts w:ascii="Times New Roman" w:hAnsi="Times New Roman" w:cs="Times New Roman"/>
          <w:color w:val="000000"/>
          <w:sz w:val="24"/>
          <w:szCs w:val="24"/>
        </w:rPr>
        <w:t>воспитательно</w:t>
      </w:r>
      <w:proofErr w:type="spellEnd"/>
      <w:r w:rsidRPr="005F7827">
        <w:rPr>
          <w:rFonts w:ascii="Times New Roman" w:hAnsi="Times New Roman" w:cs="Times New Roman"/>
          <w:color w:val="000000"/>
          <w:sz w:val="24"/>
          <w:szCs w:val="24"/>
        </w:rPr>
        <w:t> значимые проекты и программы, в которых уже участвует ОО, дифференцируемые по признакам: федеральные, региональные, муниципальные и т. д.;</w:t>
      </w:r>
    </w:p>
    <w:p w:rsidR="000C02A5" w:rsidRPr="005F7827" w:rsidRDefault="000C02A5" w:rsidP="005F7827">
      <w:pPr>
        <w:numPr>
          <w:ilvl w:val="0"/>
          <w:numId w:val="28"/>
        </w:numPr>
        <w:tabs>
          <w:tab w:val="left" w:pos="993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F7827">
        <w:rPr>
          <w:rFonts w:ascii="Times New Roman" w:hAnsi="Times New Roman" w:cs="Times New Roman"/>
          <w:color w:val="000000"/>
          <w:sz w:val="24"/>
          <w:szCs w:val="24"/>
        </w:rPr>
        <w:t>воспитательно</w:t>
      </w:r>
      <w:proofErr w:type="spellEnd"/>
      <w:r w:rsidRPr="005F7827">
        <w:rPr>
          <w:rFonts w:ascii="Times New Roman" w:hAnsi="Times New Roman" w:cs="Times New Roman"/>
          <w:color w:val="000000"/>
          <w:sz w:val="24"/>
          <w:szCs w:val="24"/>
        </w:rPr>
        <w:t> значимые проекты и программы, в которых ОО намерена принять участие, дифференцируемые по признакам: федеральные, региональные, муниципальные и т.д.;</w:t>
      </w:r>
    </w:p>
    <w:p w:rsidR="000C02A5" w:rsidRPr="005F7827" w:rsidRDefault="000C02A5" w:rsidP="005F7827">
      <w:pPr>
        <w:numPr>
          <w:ilvl w:val="0"/>
          <w:numId w:val="28"/>
        </w:numPr>
        <w:tabs>
          <w:tab w:val="left" w:pos="993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>ключевые элементы уклада ОО;</w:t>
      </w:r>
    </w:p>
    <w:p w:rsidR="000C02A5" w:rsidRPr="005F7827" w:rsidRDefault="000C02A5" w:rsidP="005F7827">
      <w:pPr>
        <w:numPr>
          <w:ilvl w:val="0"/>
          <w:numId w:val="28"/>
        </w:numPr>
        <w:tabs>
          <w:tab w:val="left" w:pos="993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наличие инновационных, опережающих, перспективных технологий 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br/>
      </w:r>
      <w:proofErr w:type="spellStart"/>
      <w:r w:rsidRPr="005F7827">
        <w:rPr>
          <w:rFonts w:ascii="Times New Roman" w:hAnsi="Times New Roman" w:cs="Times New Roman"/>
          <w:color w:val="000000"/>
          <w:sz w:val="24"/>
          <w:szCs w:val="24"/>
        </w:rPr>
        <w:t>воспитательно</w:t>
      </w:r>
      <w:proofErr w:type="spellEnd"/>
      <w:r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 значимой деятельности, потенциальных «точек роста»;</w:t>
      </w:r>
    </w:p>
    <w:p w:rsidR="000C02A5" w:rsidRPr="005F7827" w:rsidRDefault="000C02A5" w:rsidP="005F7827">
      <w:pPr>
        <w:numPr>
          <w:ilvl w:val="0"/>
          <w:numId w:val="28"/>
        </w:numPr>
        <w:tabs>
          <w:tab w:val="left" w:pos="993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>существенные отличия ОО от других образовательных организаций по признаку проблемных зон, дефицитов, барьеров, которые преодолеваются благодаря решениям, отсутствующим или недостаточно выраженным в массовой практике;</w:t>
      </w:r>
    </w:p>
    <w:p w:rsidR="000C02A5" w:rsidRPr="005F7827" w:rsidRDefault="000C02A5" w:rsidP="005F7827">
      <w:pPr>
        <w:numPr>
          <w:ilvl w:val="0"/>
          <w:numId w:val="28"/>
        </w:numPr>
        <w:tabs>
          <w:tab w:val="left" w:pos="993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особенности </w:t>
      </w:r>
      <w:proofErr w:type="spellStart"/>
      <w:r w:rsidRPr="005F7827">
        <w:rPr>
          <w:rFonts w:ascii="Times New Roman" w:hAnsi="Times New Roman" w:cs="Times New Roman"/>
          <w:color w:val="000000"/>
          <w:sz w:val="24"/>
          <w:szCs w:val="24"/>
        </w:rPr>
        <w:t>воспитательно</w:t>
      </w:r>
      <w:proofErr w:type="spellEnd"/>
      <w:r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 значимого взаимодействия с социальными 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br/>
        <w:t>партнерами ОО;</w:t>
      </w:r>
    </w:p>
    <w:p w:rsidR="000C02A5" w:rsidRPr="005F7827" w:rsidRDefault="000C02A5" w:rsidP="005F7827">
      <w:pPr>
        <w:numPr>
          <w:ilvl w:val="0"/>
          <w:numId w:val="28"/>
        </w:numPr>
        <w:tabs>
          <w:tab w:val="left" w:pos="993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lastRenderedPageBreak/>
        <w:t>особенности ОО, связанные с работой с детьми с ограниченными возможностями здоровья, в том числе с инвалидностью.</w:t>
      </w:r>
    </w:p>
    <w:p w:rsidR="0058683F" w:rsidRPr="005F7827" w:rsidRDefault="0058683F" w:rsidP="005F7827">
      <w:pPr>
        <w:numPr>
          <w:ilvl w:val="0"/>
          <w:numId w:val="28"/>
        </w:numPr>
        <w:tabs>
          <w:tab w:val="left" w:pos="993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8683F" w:rsidRPr="005F7827" w:rsidRDefault="0058683F" w:rsidP="005F7827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b/>
          <w:bCs/>
          <w:color w:val="000000"/>
          <w:sz w:val="24"/>
          <w:szCs w:val="24"/>
        </w:rPr>
        <w:t>2.3. Особенности взаимодействия педагогического коллектива с семьями воспитанников в процессе реализации Рабочей программы Воспитания</w:t>
      </w:r>
    </w:p>
    <w:p w:rsidR="0058683F" w:rsidRPr="005F7827" w:rsidRDefault="0058683F" w:rsidP="005F7827">
      <w:pPr>
        <w:pStyle w:val="12"/>
        <w:spacing w:line="276" w:lineRule="auto"/>
        <w:ind w:left="0" w:firstLine="708"/>
        <w:jc w:val="both"/>
        <w:rPr>
          <w:color w:val="000000"/>
          <w:sz w:val="24"/>
          <w:szCs w:val="24"/>
        </w:rPr>
      </w:pPr>
      <w:r w:rsidRPr="005F7827">
        <w:rPr>
          <w:color w:val="000000"/>
          <w:sz w:val="24"/>
          <w:szCs w:val="24"/>
        </w:rPr>
        <w:t xml:space="preserve">В целях реализации социокультурного потенциала для построения социальной ситуации развития ребенка работа с родителями (законными представителями) детей дошкольного возраста должна строиться на принципах </w:t>
      </w:r>
      <w:r w:rsidRPr="005F7827">
        <w:rPr>
          <w:b/>
          <w:color w:val="000000"/>
          <w:sz w:val="24"/>
          <w:szCs w:val="24"/>
        </w:rPr>
        <w:t>ценностного единства и сотрудничества</w:t>
      </w:r>
      <w:r w:rsidRPr="005F7827">
        <w:rPr>
          <w:color w:val="000000"/>
          <w:sz w:val="24"/>
          <w:szCs w:val="24"/>
        </w:rPr>
        <w:t xml:space="preserve"> всех субъекто</w:t>
      </w:r>
      <w:r w:rsidR="00374216" w:rsidRPr="005F7827">
        <w:rPr>
          <w:color w:val="000000"/>
          <w:sz w:val="24"/>
          <w:szCs w:val="24"/>
        </w:rPr>
        <w:t>в социокультурного окружения МАДОУ “Детский сад №139 комбинированного вида” Приволжского района г. Казани.</w:t>
      </w:r>
    </w:p>
    <w:p w:rsidR="0058683F" w:rsidRPr="005F7827" w:rsidRDefault="0058683F" w:rsidP="005F7827">
      <w:pPr>
        <w:pStyle w:val="12"/>
        <w:spacing w:line="276" w:lineRule="auto"/>
        <w:ind w:left="0" w:firstLine="708"/>
        <w:jc w:val="both"/>
        <w:rPr>
          <w:color w:val="000000"/>
          <w:sz w:val="24"/>
          <w:szCs w:val="24"/>
        </w:rPr>
      </w:pPr>
      <w:r w:rsidRPr="005F7827">
        <w:rPr>
          <w:color w:val="000000"/>
          <w:sz w:val="24"/>
          <w:szCs w:val="24"/>
        </w:rPr>
        <w:t>Единство ценностей и готовность к сотрудничеству всех участников образовательных отнош</w:t>
      </w:r>
      <w:r w:rsidR="00617B69" w:rsidRPr="005F7827">
        <w:rPr>
          <w:color w:val="000000"/>
          <w:sz w:val="24"/>
          <w:szCs w:val="24"/>
        </w:rPr>
        <w:t>ений составляет основу уклада детского сада</w:t>
      </w:r>
      <w:r w:rsidRPr="005F7827">
        <w:rPr>
          <w:color w:val="000000"/>
          <w:sz w:val="24"/>
          <w:szCs w:val="24"/>
        </w:rPr>
        <w:t>, в котором строится воспитательная работа.</w:t>
      </w:r>
    </w:p>
    <w:p w:rsidR="004F0C68" w:rsidRPr="005F7827" w:rsidRDefault="004F0C68" w:rsidP="005F7827">
      <w:pPr>
        <w:pStyle w:val="12"/>
        <w:spacing w:line="276" w:lineRule="auto"/>
        <w:ind w:left="0" w:firstLine="708"/>
        <w:jc w:val="both"/>
        <w:rPr>
          <w:color w:val="000000"/>
          <w:sz w:val="24"/>
          <w:szCs w:val="24"/>
        </w:rPr>
      </w:pPr>
    </w:p>
    <w:p w:rsidR="004F0C68" w:rsidRPr="005F7827" w:rsidRDefault="004F0C68" w:rsidP="005F7827">
      <w:pPr>
        <w:pStyle w:val="12"/>
        <w:spacing w:line="276" w:lineRule="auto"/>
        <w:ind w:left="0"/>
        <w:jc w:val="center"/>
        <w:rPr>
          <w:b/>
          <w:color w:val="000000"/>
          <w:sz w:val="24"/>
          <w:szCs w:val="24"/>
        </w:rPr>
      </w:pPr>
      <w:r w:rsidRPr="005F7827">
        <w:rPr>
          <w:b/>
          <w:color w:val="000000"/>
          <w:sz w:val="24"/>
          <w:szCs w:val="24"/>
        </w:rPr>
        <w:t>Виды и формы деятельности, которые используются в деятельности ОО в построении сотрудничества педагогов и родителей (законных представителей) в процессе воспитательной работы.</w:t>
      </w:r>
    </w:p>
    <w:p w:rsidR="004F0C68" w:rsidRPr="005F7827" w:rsidRDefault="004F0C68" w:rsidP="005F7827">
      <w:pPr>
        <w:pStyle w:val="12"/>
        <w:spacing w:line="276" w:lineRule="auto"/>
        <w:ind w:left="0" w:firstLine="708"/>
        <w:jc w:val="both"/>
        <w:rPr>
          <w:color w:val="000000"/>
          <w:sz w:val="24"/>
          <w:szCs w:val="24"/>
        </w:rPr>
      </w:pPr>
    </w:p>
    <w:tbl>
      <w:tblPr>
        <w:tblW w:w="0" w:type="auto"/>
        <w:tblInd w:w="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430"/>
        <w:gridCol w:w="6555"/>
      </w:tblGrid>
      <w:tr w:rsidR="000B7197" w:rsidRPr="005F7827" w:rsidTr="000B7197">
        <w:trPr>
          <w:trHeight w:val="459"/>
        </w:trPr>
        <w:tc>
          <w:tcPr>
            <w:tcW w:w="8985" w:type="dxa"/>
            <w:gridSpan w:val="2"/>
          </w:tcPr>
          <w:p w:rsidR="000B7197" w:rsidRPr="005F7827" w:rsidRDefault="000B7197" w:rsidP="005F7827">
            <w:pPr>
              <w:pStyle w:val="12"/>
              <w:spacing w:line="276" w:lineRule="auto"/>
              <w:ind w:left="0" w:firstLine="708"/>
              <w:jc w:val="center"/>
              <w:rPr>
                <w:b/>
                <w:color w:val="000000"/>
                <w:sz w:val="24"/>
                <w:szCs w:val="24"/>
              </w:rPr>
            </w:pPr>
            <w:r w:rsidRPr="005F7827">
              <w:rPr>
                <w:b/>
                <w:color w:val="000000"/>
                <w:sz w:val="24"/>
                <w:szCs w:val="24"/>
              </w:rPr>
              <w:t>Информационно-аналитические формы</w:t>
            </w:r>
          </w:p>
          <w:p w:rsidR="000B7197" w:rsidRPr="005F7827" w:rsidRDefault="000B7197" w:rsidP="005F7827">
            <w:pPr>
              <w:pStyle w:val="12"/>
              <w:spacing w:line="276" w:lineRule="auto"/>
              <w:ind w:left="0" w:firstLine="708"/>
              <w:jc w:val="center"/>
              <w:rPr>
                <w:color w:val="000000"/>
                <w:sz w:val="24"/>
                <w:szCs w:val="24"/>
              </w:rPr>
            </w:pPr>
            <w:r w:rsidRPr="005F7827">
              <w:rPr>
                <w:color w:val="000000"/>
                <w:sz w:val="24"/>
                <w:szCs w:val="24"/>
              </w:rPr>
              <w:t>Основной задачей информационно-аналитических форм организации общения с родителями являются сбор, обработка и использование данных о семье каждого воспитанника, об общекультурном ровне его родителей, об отношении в семье к ребенку, о запросах, интересах</w:t>
            </w:r>
            <w:r w:rsidR="00F340BD" w:rsidRPr="005F7827">
              <w:rPr>
                <w:color w:val="000000"/>
                <w:sz w:val="24"/>
                <w:szCs w:val="24"/>
              </w:rPr>
              <w:t xml:space="preserve"> и потребностях родителей в психолого-педагогической информации. К данной форме взаимодействия с родителями можно отнести анкетирование, проведение опросов, беседы.</w:t>
            </w:r>
            <w:r w:rsidRPr="005F7827">
              <w:rPr>
                <w:color w:val="000000"/>
                <w:sz w:val="24"/>
                <w:szCs w:val="24"/>
              </w:rPr>
              <w:t xml:space="preserve"> </w:t>
            </w:r>
          </w:p>
        </w:tc>
      </w:tr>
      <w:tr w:rsidR="00F340BD" w:rsidRPr="005F7827" w:rsidTr="00B37AF9">
        <w:trPr>
          <w:trHeight w:val="195"/>
        </w:trPr>
        <w:tc>
          <w:tcPr>
            <w:tcW w:w="2430" w:type="dxa"/>
          </w:tcPr>
          <w:p w:rsidR="00F340BD" w:rsidRPr="005F7827" w:rsidRDefault="00F340BD" w:rsidP="005F7827">
            <w:pPr>
              <w:pStyle w:val="12"/>
              <w:spacing w:line="276" w:lineRule="auto"/>
              <w:ind w:left="0"/>
              <w:jc w:val="both"/>
              <w:rPr>
                <w:color w:val="000000"/>
                <w:sz w:val="24"/>
                <w:szCs w:val="24"/>
              </w:rPr>
            </w:pPr>
            <w:r w:rsidRPr="005F7827">
              <w:rPr>
                <w:color w:val="000000"/>
                <w:sz w:val="24"/>
                <w:szCs w:val="24"/>
              </w:rPr>
              <w:t>Анкетирование</w:t>
            </w:r>
          </w:p>
        </w:tc>
        <w:tc>
          <w:tcPr>
            <w:tcW w:w="6555" w:type="dxa"/>
          </w:tcPr>
          <w:p w:rsidR="00F340BD" w:rsidRPr="005F7827" w:rsidRDefault="00F340BD" w:rsidP="005F7827">
            <w:pPr>
              <w:pStyle w:val="12"/>
              <w:spacing w:line="276" w:lineRule="auto"/>
              <w:ind w:left="0" w:firstLine="708"/>
              <w:jc w:val="both"/>
              <w:rPr>
                <w:color w:val="000000"/>
                <w:sz w:val="24"/>
                <w:szCs w:val="24"/>
              </w:rPr>
            </w:pPr>
            <w:r w:rsidRPr="005F7827">
              <w:rPr>
                <w:color w:val="000000"/>
                <w:sz w:val="24"/>
                <w:szCs w:val="24"/>
              </w:rPr>
              <w:t>Метод диагностики с целью изучения семьи, выяснения образовательных потребностей родителей, установления контакта с ее членами, для согласования воспитательных воздействий на ребенка</w:t>
            </w:r>
          </w:p>
        </w:tc>
      </w:tr>
      <w:tr w:rsidR="00F340BD" w:rsidRPr="005F7827" w:rsidTr="001C33F9">
        <w:trPr>
          <w:trHeight w:val="300"/>
        </w:trPr>
        <w:tc>
          <w:tcPr>
            <w:tcW w:w="2430" w:type="dxa"/>
          </w:tcPr>
          <w:p w:rsidR="00F340BD" w:rsidRPr="005F7827" w:rsidRDefault="00F340BD" w:rsidP="005F7827">
            <w:pPr>
              <w:pStyle w:val="12"/>
              <w:spacing w:line="276" w:lineRule="auto"/>
              <w:ind w:left="0"/>
              <w:jc w:val="both"/>
              <w:rPr>
                <w:color w:val="000000"/>
                <w:sz w:val="24"/>
                <w:szCs w:val="24"/>
              </w:rPr>
            </w:pPr>
            <w:r w:rsidRPr="005F7827">
              <w:rPr>
                <w:color w:val="000000"/>
                <w:sz w:val="24"/>
                <w:szCs w:val="24"/>
              </w:rPr>
              <w:t>Опрос</w:t>
            </w:r>
          </w:p>
        </w:tc>
        <w:tc>
          <w:tcPr>
            <w:tcW w:w="6555" w:type="dxa"/>
          </w:tcPr>
          <w:p w:rsidR="00F340BD" w:rsidRPr="005F7827" w:rsidRDefault="003A702D" w:rsidP="005F7827">
            <w:pPr>
              <w:pStyle w:val="12"/>
              <w:spacing w:line="276" w:lineRule="auto"/>
              <w:ind w:left="0" w:firstLine="708"/>
              <w:jc w:val="both"/>
              <w:rPr>
                <w:color w:val="000000"/>
                <w:sz w:val="24"/>
                <w:szCs w:val="24"/>
              </w:rPr>
            </w:pPr>
            <w:r w:rsidRPr="005F7827">
              <w:rPr>
                <w:color w:val="000000"/>
                <w:sz w:val="24"/>
                <w:szCs w:val="24"/>
              </w:rPr>
              <w:t>Метод сбора первичной информации, основанный на беседе или опосредованном (анкета) социально-психологическом взаимодействии педагога и родителя</w:t>
            </w:r>
            <w:proofErr w:type="gramStart"/>
            <w:r w:rsidRPr="005F7827">
              <w:rPr>
                <w:color w:val="000000"/>
                <w:sz w:val="24"/>
                <w:szCs w:val="24"/>
              </w:rPr>
              <w:t xml:space="preserve">.. </w:t>
            </w:r>
            <w:proofErr w:type="gramEnd"/>
          </w:p>
        </w:tc>
      </w:tr>
      <w:tr w:rsidR="00F340BD" w:rsidRPr="005F7827" w:rsidTr="00101213">
        <w:trPr>
          <w:trHeight w:val="444"/>
        </w:trPr>
        <w:tc>
          <w:tcPr>
            <w:tcW w:w="2430" w:type="dxa"/>
          </w:tcPr>
          <w:p w:rsidR="00F340BD" w:rsidRPr="005F7827" w:rsidRDefault="00F340BD" w:rsidP="005F7827">
            <w:pPr>
              <w:pStyle w:val="12"/>
              <w:spacing w:line="276" w:lineRule="auto"/>
              <w:ind w:left="0"/>
              <w:jc w:val="both"/>
              <w:rPr>
                <w:color w:val="000000"/>
                <w:sz w:val="24"/>
                <w:szCs w:val="24"/>
              </w:rPr>
            </w:pPr>
            <w:r w:rsidRPr="005F7827">
              <w:rPr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6555" w:type="dxa"/>
          </w:tcPr>
          <w:p w:rsidR="00F340BD" w:rsidRPr="005F7827" w:rsidRDefault="00F91580" w:rsidP="005F7827">
            <w:pPr>
              <w:pStyle w:val="12"/>
              <w:spacing w:line="276" w:lineRule="auto"/>
              <w:ind w:left="0" w:firstLine="708"/>
              <w:jc w:val="both"/>
              <w:rPr>
                <w:color w:val="000000"/>
                <w:sz w:val="24"/>
                <w:szCs w:val="24"/>
              </w:rPr>
            </w:pPr>
            <w:r w:rsidRPr="005F7827">
              <w:rPr>
                <w:color w:val="000000"/>
                <w:sz w:val="24"/>
                <w:szCs w:val="24"/>
              </w:rPr>
              <w:t>Словесные сообщения от родителей.</w:t>
            </w:r>
          </w:p>
          <w:p w:rsidR="000B326A" w:rsidRPr="005F7827" w:rsidRDefault="000B326A" w:rsidP="005F7827">
            <w:pPr>
              <w:pStyle w:val="12"/>
              <w:spacing w:line="276" w:lineRule="auto"/>
              <w:ind w:left="0" w:firstLine="708"/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101213" w:rsidRPr="005F7827" w:rsidTr="00212F0D">
        <w:trPr>
          <w:trHeight w:val="240"/>
        </w:trPr>
        <w:tc>
          <w:tcPr>
            <w:tcW w:w="8985" w:type="dxa"/>
            <w:gridSpan w:val="2"/>
          </w:tcPr>
          <w:p w:rsidR="00101213" w:rsidRPr="005F7827" w:rsidRDefault="00101213" w:rsidP="005F7827">
            <w:pPr>
              <w:pStyle w:val="12"/>
              <w:spacing w:line="276" w:lineRule="auto"/>
              <w:ind w:left="0" w:firstLine="708"/>
              <w:jc w:val="center"/>
              <w:rPr>
                <w:b/>
                <w:color w:val="000000"/>
                <w:sz w:val="24"/>
                <w:szCs w:val="24"/>
              </w:rPr>
            </w:pPr>
            <w:r w:rsidRPr="005F7827">
              <w:rPr>
                <w:b/>
                <w:color w:val="000000"/>
                <w:sz w:val="24"/>
                <w:szCs w:val="24"/>
              </w:rPr>
              <w:t>Познавательные формы</w:t>
            </w:r>
          </w:p>
          <w:p w:rsidR="00101213" w:rsidRPr="005F7827" w:rsidRDefault="00101213" w:rsidP="005F7827">
            <w:pPr>
              <w:pStyle w:val="12"/>
              <w:spacing w:line="276" w:lineRule="auto"/>
              <w:ind w:left="0" w:firstLine="708"/>
              <w:jc w:val="center"/>
              <w:rPr>
                <w:color w:val="000000"/>
                <w:sz w:val="24"/>
                <w:szCs w:val="24"/>
              </w:rPr>
            </w:pPr>
            <w:r w:rsidRPr="005F7827">
              <w:rPr>
                <w:color w:val="000000"/>
                <w:sz w:val="24"/>
                <w:szCs w:val="24"/>
              </w:rPr>
              <w:t>Познавательные формы призваны повышать психолого-педагогическую культуру родителей, способствовать изменению взглядов родителей на воспитание ребенка в условиях семьи, развивать рефлексию</w:t>
            </w:r>
          </w:p>
          <w:p w:rsidR="00101213" w:rsidRPr="005F7827" w:rsidRDefault="00101213" w:rsidP="005F7827">
            <w:pPr>
              <w:pStyle w:val="12"/>
              <w:spacing w:line="276" w:lineRule="auto"/>
              <w:ind w:left="0" w:firstLine="708"/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101213" w:rsidRPr="005F7827" w:rsidTr="004355BF">
        <w:trPr>
          <w:trHeight w:val="480"/>
        </w:trPr>
        <w:tc>
          <w:tcPr>
            <w:tcW w:w="2430" w:type="dxa"/>
          </w:tcPr>
          <w:p w:rsidR="00101213" w:rsidRPr="005F7827" w:rsidRDefault="00101213" w:rsidP="005F7827">
            <w:pPr>
              <w:pStyle w:val="12"/>
              <w:spacing w:line="276" w:lineRule="auto"/>
              <w:ind w:left="0"/>
              <w:jc w:val="both"/>
              <w:rPr>
                <w:color w:val="000000"/>
                <w:sz w:val="24"/>
                <w:szCs w:val="24"/>
              </w:rPr>
            </w:pPr>
            <w:r w:rsidRPr="005F7827">
              <w:rPr>
                <w:color w:val="000000"/>
                <w:sz w:val="24"/>
                <w:szCs w:val="24"/>
              </w:rPr>
              <w:t>Лекция</w:t>
            </w:r>
          </w:p>
        </w:tc>
        <w:tc>
          <w:tcPr>
            <w:tcW w:w="6555" w:type="dxa"/>
          </w:tcPr>
          <w:p w:rsidR="004355BF" w:rsidRPr="005F7827" w:rsidRDefault="00101213" w:rsidP="005F7827">
            <w:pPr>
              <w:pStyle w:val="12"/>
              <w:spacing w:line="276" w:lineRule="auto"/>
              <w:ind w:left="0" w:firstLine="708"/>
              <w:jc w:val="both"/>
              <w:rPr>
                <w:color w:val="000000"/>
                <w:sz w:val="24"/>
                <w:szCs w:val="24"/>
              </w:rPr>
            </w:pPr>
            <w:r w:rsidRPr="005F7827">
              <w:rPr>
                <w:color w:val="000000"/>
                <w:sz w:val="24"/>
                <w:szCs w:val="24"/>
              </w:rPr>
              <w:t>Форма психолого-педагогического просвещения, раскрывающая сущность той или  иной проблемы воспитания</w:t>
            </w:r>
          </w:p>
        </w:tc>
      </w:tr>
      <w:tr w:rsidR="004355BF" w:rsidRPr="005F7827" w:rsidTr="004355BF">
        <w:trPr>
          <w:trHeight w:val="290"/>
        </w:trPr>
        <w:tc>
          <w:tcPr>
            <w:tcW w:w="2430" w:type="dxa"/>
          </w:tcPr>
          <w:p w:rsidR="004355BF" w:rsidRPr="005F7827" w:rsidRDefault="004355BF" w:rsidP="005F7827">
            <w:pPr>
              <w:pStyle w:val="12"/>
              <w:spacing w:line="276" w:lineRule="auto"/>
              <w:ind w:left="0"/>
              <w:jc w:val="both"/>
              <w:rPr>
                <w:color w:val="000000"/>
                <w:sz w:val="24"/>
                <w:szCs w:val="24"/>
              </w:rPr>
            </w:pPr>
            <w:r w:rsidRPr="005F7827">
              <w:rPr>
                <w:color w:val="000000"/>
                <w:sz w:val="24"/>
                <w:szCs w:val="24"/>
              </w:rPr>
              <w:t xml:space="preserve">Общее родительское собрание </w:t>
            </w:r>
          </w:p>
        </w:tc>
        <w:tc>
          <w:tcPr>
            <w:tcW w:w="6555" w:type="dxa"/>
          </w:tcPr>
          <w:p w:rsidR="004355BF" w:rsidRPr="005F7827" w:rsidRDefault="004355BF" w:rsidP="005F7827">
            <w:pPr>
              <w:pStyle w:val="12"/>
              <w:spacing w:line="276" w:lineRule="auto"/>
              <w:ind w:left="0" w:firstLine="708"/>
              <w:jc w:val="both"/>
              <w:rPr>
                <w:color w:val="000000"/>
                <w:sz w:val="24"/>
                <w:szCs w:val="24"/>
              </w:rPr>
            </w:pPr>
            <w:r w:rsidRPr="005F7827">
              <w:rPr>
                <w:color w:val="000000"/>
                <w:sz w:val="24"/>
                <w:szCs w:val="24"/>
              </w:rPr>
              <w:t xml:space="preserve">Главной целью собрания является координация действий родительской общественности и педагогического коллектива по вопросам образования, воспитания, </w:t>
            </w:r>
            <w:r w:rsidRPr="005F7827">
              <w:rPr>
                <w:color w:val="000000"/>
                <w:sz w:val="24"/>
                <w:szCs w:val="24"/>
              </w:rPr>
              <w:lastRenderedPageBreak/>
              <w:t>оздоровления и развития детей.</w:t>
            </w:r>
          </w:p>
        </w:tc>
      </w:tr>
      <w:tr w:rsidR="004355BF" w:rsidRPr="005F7827" w:rsidTr="00FD6A04">
        <w:trPr>
          <w:trHeight w:val="1545"/>
        </w:trPr>
        <w:tc>
          <w:tcPr>
            <w:tcW w:w="2430" w:type="dxa"/>
          </w:tcPr>
          <w:p w:rsidR="004355BF" w:rsidRPr="005F7827" w:rsidRDefault="00B37257" w:rsidP="005F7827">
            <w:pPr>
              <w:pStyle w:val="12"/>
              <w:spacing w:line="276" w:lineRule="auto"/>
              <w:ind w:left="0"/>
              <w:jc w:val="both"/>
              <w:rPr>
                <w:color w:val="000000"/>
                <w:sz w:val="24"/>
                <w:szCs w:val="24"/>
              </w:rPr>
            </w:pPr>
            <w:r w:rsidRPr="005F7827">
              <w:rPr>
                <w:color w:val="000000"/>
                <w:sz w:val="24"/>
                <w:szCs w:val="24"/>
              </w:rPr>
              <w:lastRenderedPageBreak/>
              <w:t xml:space="preserve">Групповые родительские собрания </w:t>
            </w:r>
          </w:p>
          <w:p w:rsidR="008D4D97" w:rsidRPr="005F7827" w:rsidRDefault="008D4D97" w:rsidP="005F7827">
            <w:pPr>
              <w:pStyle w:val="12"/>
              <w:spacing w:line="276" w:lineRule="auto"/>
              <w:ind w:left="0"/>
              <w:jc w:val="both"/>
              <w:rPr>
                <w:color w:val="000000"/>
                <w:sz w:val="24"/>
                <w:szCs w:val="24"/>
              </w:rPr>
            </w:pPr>
          </w:p>
          <w:p w:rsidR="008D4D97" w:rsidRPr="005F7827" w:rsidRDefault="008D4D97" w:rsidP="005F7827">
            <w:pPr>
              <w:pStyle w:val="12"/>
              <w:spacing w:line="276" w:lineRule="auto"/>
              <w:ind w:left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6555" w:type="dxa"/>
          </w:tcPr>
          <w:p w:rsidR="00DD1C6F" w:rsidRPr="005F7827" w:rsidRDefault="00B37257" w:rsidP="005F7827">
            <w:pPr>
              <w:pStyle w:val="12"/>
              <w:spacing w:line="276" w:lineRule="auto"/>
              <w:ind w:left="0" w:firstLine="708"/>
              <w:jc w:val="both"/>
              <w:rPr>
                <w:color w:val="000000"/>
                <w:sz w:val="24"/>
                <w:szCs w:val="24"/>
              </w:rPr>
            </w:pPr>
            <w:r w:rsidRPr="005F7827">
              <w:rPr>
                <w:color w:val="000000"/>
                <w:sz w:val="24"/>
                <w:szCs w:val="24"/>
              </w:rPr>
              <w:t xml:space="preserve">Действенная форма взаимодействия воспитателей с коллективом родителей, форма организованного ознакомления их с задачами, содержанием и методами воспитания детей определенного возраста в условиях </w:t>
            </w:r>
            <w:r w:rsidR="002941D1" w:rsidRPr="005F7827">
              <w:rPr>
                <w:color w:val="000000"/>
                <w:sz w:val="24"/>
                <w:szCs w:val="24"/>
              </w:rPr>
              <w:t>детского сад и семья.</w:t>
            </w:r>
          </w:p>
        </w:tc>
      </w:tr>
      <w:tr w:rsidR="00FD6A04" w:rsidRPr="005F7827" w:rsidTr="00FD6A04">
        <w:trPr>
          <w:trHeight w:val="1614"/>
        </w:trPr>
        <w:tc>
          <w:tcPr>
            <w:tcW w:w="2430" w:type="dxa"/>
          </w:tcPr>
          <w:p w:rsidR="00FD6A04" w:rsidRDefault="00FD6A04" w:rsidP="00FD6A04">
            <w:pPr>
              <w:pStyle w:val="12"/>
              <w:spacing w:line="276" w:lineRule="auto"/>
              <w:ind w:left="0"/>
              <w:jc w:val="both"/>
              <w:rPr>
                <w:color w:val="000000"/>
                <w:sz w:val="24"/>
                <w:szCs w:val="24"/>
              </w:rPr>
            </w:pPr>
          </w:p>
          <w:p w:rsidR="00FD6A04" w:rsidRPr="005F7827" w:rsidRDefault="00FD6A04" w:rsidP="00FD6A04">
            <w:pPr>
              <w:pStyle w:val="12"/>
              <w:spacing w:line="276" w:lineRule="auto"/>
              <w:ind w:left="0"/>
              <w:jc w:val="both"/>
              <w:rPr>
                <w:color w:val="000000"/>
                <w:sz w:val="24"/>
                <w:szCs w:val="24"/>
              </w:rPr>
            </w:pPr>
            <w:r w:rsidRPr="005F7827">
              <w:rPr>
                <w:color w:val="000000"/>
                <w:sz w:val="24"/>
                <w:szCs w:val="24"/>
              </w:rPr>
              <w:t>День открытых дверей</w:t>
            </w:r>
          </w:p>
        </w:tc>
        <w:tc>
          <w:tcPr>
            <w:tcW w:w="6555" w:type="dxa"/>
          </w:tcPr>
          <w:p w:rsidR="00FD6A04" w:rsidRDefault="00FD6A04" w:rsidP="00FD6A04">
            <w:pPr>
              <w:pStyle w:val="12"/>
              <w:spacing w:line="276" w:lineRule="auto"/>
              <w:ind w:left="0"/>
              <w:jc w:val="both"/>
              <w:rPr>
                <w:color w:val="000000"/>
                <w:sz w:val="24"/>
                <w:szCs w:val="24"/>
              </w:rPr>
            </w:pPr>
          </w:p>
          <w:p w:rsidR="00FD6A04" w:rsidRPr="005F7827" w:rsidRDefault="00FD6A04" w:rsidP="00FD6A04">
            <w:pPr>
              <w:pStyle w:val="12"/>
              <w:spacing w:line="276" w:lineRule="auto"/>
              <w:ind w:left="0"/>
              <w:jc w:val="both"/>
              <w:rPr>
                <w:color w:val="000000"/>
                <w:sz w:val="24"/>
                <w:szCs w:val="24"/>
              </w:rPr>
            </w:pPr>
            <w:r w:rsidRPr="005F7827">
              <w:rPr>
                <w:color w:val="000000"/>
                <w:sz w:val="24"/>
                <w:szCs w:val="24"/>
              </w:rPr>
              <w:t>Дает возможность познакомить родителей с детским садом, его традициями, правилами, особенностями воспитательно-образовательной работы, заинтересовать ею и привлечь их к участию.</w:t>
            </w:r>
          </w:p>
        </w:tc>
      </w:tr>
      <w:tr w:rsidR="00DD1C6F" w:rsidRPr="005F7827" w:rsidTr="00DD1C6F">
        <w:trPr>
          <w:trHeight w:val="1200"/>
        </w:trPr>
        <w:tc>
          <w:tcPr>
            <w:tcW w:w="2430" w:type="dxa"/>
          </w:tcPr>
          <w:p w:rsidR="00DD1C6F" w:rsidRPr="005F7827" w:rsidRDefault="00DD1C6F" w:rsidP="005F7827">
            <w:pPr>
              <w:pStyle w:val="12"/>
              <w:spacing w:line="276" w:lineRule="auto"/>
              <w:ind w:left="0"/>
              <w:jc w:val="both"/>
              <w:rPr>
                <w:color w:val="000000"/>
                <w:sz w:val="24"/>
                <w:szCs w:val="24"/>
              </w:rPr>
            </w:pPr>
            <w:r w:rsidRPr="005F7827">
              <w:rPr>
                <w:color w:val="000000"/>
                <w:sz w:val="24"/>
                <w:szCs w:val="24"/>
              </w:rPr>
              <w:t>Неделя открытых дверей</w:t>
            </w:r>
          </w:p>
        </w:tc>
        <w:tc>
          <w:tcPr>
            <w:tcW w:w="6555" w:type="dxa"/>
          </w:tcPr>
          <w:p w:rsidR="00DD1C6F" w:rsidRPr="005F7827" w:rsidRDefault="00DD1C6F" w:rsidP="005F7827">
            <w:pPr>
              <w:pStyle w:val="12"/>
              <w:spacing w:line="276" w:lineRule="auto"/>
              <w:ind w:left="0" w:firstLine="708"/>
              <w:jc w:val="both"/>
              <w:rPr>
                <w:color w:val="000000"/>
                <w:sz w:val="24"/>
                <w:szCs w:val="24"/>
              </w:rPr>
            </w:pPr>
            <w:r w:rsidRPr="005F7827">
              <w:rPr>
                <w:color w:val="000000"/>
                <w:sz w:val="24"/>
                <w:szCs w:val="24"/>
              </w:rPr>
              <w:t>Родители в течение недели могут прийти в детский сад и понаблюдать за педагогическим процессом, режимными моментами, общением моментами, глубже проникнуть в его интересы и потребности.</w:t>
            </w:r>
          </w:p>
        </w:tc>
      </w:tr>
      <w:tr w:rsidR="00DD1C6F" w:rsidRPr="005F7827" w:rsidTr="00B26642">
        <w:trPr>
          <w:trHeight w:val="401"/>
        </w:trPr>
        <w:tc>
          <w:tcPr>
            <w:tcW w:w="8985" w:type="dxa"/>
            <w:gridSpan w:val="2"/>
          </w:tcPr>
          <w:p w:rsidR="00DD1C6F" w:rsidRPr="005F7827" w:rsidRDefault="00DD1C6F" w:rsidP="005F7827">
            <w:pPr>
              <w:pStyle w:val="12"/>
              <w:spacing w:line="276" w:lineRule="auto"/>
              <w:ind w:left="0" w:firstLine="708"/>
              <w:jc w:val="center"/>
              <w:rPr>
                <w:b/>
                <w:color w:val="000000"/>
                <w:sz w:val="24"/>
                <w:szCs w:val="24"/>
              </w:rPr>
            </w:pPr>
            <w:r w:rsidRPr="005F7827">
              <w:rPr>
                <w:b/>
                <w:color w:val="000000"/>
                <w:sz w:val="24"/>
                <w:szCs w:val="24"/>
              </w:rPr>
              <w:t>Досуговые формы</w:t>
            </w:r>
          </w:p>
          <w:p w:rsidR="00DD1C6F" w:rsidRPr="005F7827" w:rsidRDefault="00DD1C6F" w:rsidP="005F7827">
            <w:pPr>
              <w:pStyle w:val="12"/>
              <w:spacing w:line="276" w:lineRule="auto"/>
              <w:ind w:left="0" w:firstLine="708"/>
              <w:jc w:val="center"/>
              <w:rPr>
                <w:color w:val="000000"/>
                <w:sz w:val="24"/>
                <w:szCs w:val="24"/>
              </w:rPr>
            </w:pPr>
            <w:r w:rsidRPr="005F7827">
              <w:rPr>
                <w:color w:val="000000"/>
                <w:sz w:val="24"/>
                <w:szCs w:val="24"/>
              </w:rPr>
              <w:t xml:space="preserve">Досуговые формы организации общения призваны устанавливать теплые неформальные отношения между педагогами и родителями, а также более доверительные отношения между родителями и </w:t>
            </w:r>
            <w:r w:rsidR="004A7F94" w:rsidRPr="005F7827">
              <w:rPr>
                <w:color w:val="000000"/>
                <w:sz w:val="24"/>
                <w:szCs w:val="24"/>
              </w:rPr>
              <w:t>детьми</w:t>
            </w:r>
            <w:r w:rsidRPr="005F7827">
              <w:rPr>
                <w:color w:val="000000"/>
                <w:sz w:val="24"/>
                <w:szCs w:val="24"/>
              </w:rPr>
              <w:t>.</w:t>
            </w:r>
          </w:p>
        </w:tc>
      </w:tr>
      <w:tr w:rsidR="00DD1C6F" w:rsidRPr="005F7827" w:rsidTr="007D7670">
        <w:trPr>
          <w:trHeight w:val="1560"/>
        </w:trPr>
        <w:tc>
          <w:tcPr>
            <w:tcW w:w="2430" w:type="dxa"/>
          </w:tcPr>
          <w:p w:rsidR="007D7670" w:rsidRPr="005F7827" w:rsidRDefault="00A81C35" w:rsidP="005F7827">
            <w:pPr>
              <w:pStyle w:val="12"/>
              <w:spacing w:line="276" w:lineRule="auto"/>
              <w:ind w:left="0"/>
              <w:jc w:val="both"/>
              <w:rPr>
                <w:color w:val="000000"/>
                <w:sz w:val="24"/>
                <w:szCs w:val="24"/>
              </w:rPr>
            </w:pPr>
            <w:r w:rsidRPr="005F7827">
              <w:rPr>
                <w:color w:val="000000"/>
                <w:sz w:val="24"/>
                <w:szCs w:val="24"/>
              </w:rPr>
              <w:t>Праздники, утренники, мероприятия (концерты, соревнования</w:t>
            </w:r>
            <w:proofErr w:type="gramStart"/>
            <w:r w:rsidRPr="005F7827">
              <w:rPr>
                <w:color w:val="000000"/>
                <w:sz w:val="24"/>
                <w:szCs w:val="24"/>
              </w:rPr>
              <w:t xml:space="preserve"> )</w:t>
            </w:r>
            <w:proofErr w:type="gramEnd"/>
          </w:p>
        </w:tc>
        <w:tc>
          <w:tcPr>
            <w:tcW w:w="6555" w:type="dxa"/>
          </w:tcPr>
          <w:p w:rsidR="00DD1C6F" w:rsidRPr="005F7827" w:rsidRDefault="007D7670" w:rsidP="005F7827">
            <w:pPr>
              <w:pStyle w:val="12"/>
              <w:spacing w:line="276" w:lineRule="auto"/>
              <w:ind w:left="0" w:firstLine="708"/>
              <w:jc w:val="both"/>
              <w:rPr>
                <w:color w:val="000000"/>
                <w:sz w:val="24"/>
                <w:szCs w:val="24"/>
              </w:rPr>
            </w:pPr>
            <w:r w:rsidRPr="005F7827">
              <w:rPr>
                <w:color w:val="000000"/>
                <w:sz w:val="24"/>
                <w:szCs w:val="24"/>
              </w:rPr>
              <w:t>Помогают создать эмоциональный комфорт в группе, сблизить участников педагогического процесса.</w:t>
            </w:r>
          </w:p>
        </w:tc>
      </w:tr>
      <w:tr w:rsidR="007D7670" w:rsidRPr="005F7827" w:rsidTr="007D7670">
        <w:trPr>
          <w:trHeight w:val="330"/>
        </w:trPr>
        <w:tc>
          <w:tcPr>
            <w:tcW w:w="2430" w:type="dxa"/>
          </w:tcPr>
          <w:p w:rsidR="007D7670" w:rsidRPr="005F7827" w:rsidRDefault="007D7670" w:rsidP="005F7827">
            <w:pPr>
              <w:pStyle w:val="12"/>
              <w:spacing w:line="276" w:lineRule="auto"/>
              <w:ind w:left="0"/>
              <w:jc w:val="both"/>
              <w:rPr>
                <w:color w:val="000000"/>
                <w:sz w:val="24"/>
                <w:szCs w:val="24"/>
              </w:rPr>
            </w:pPr>
            <w:r w:rsidRPr="005F7827">
              <w:rPr>
                <w:color w:val="000000"/>
                <w:sz w:val="24"/>
                <w:szCs w:val="24"/>
              </w:rPr>
              <w:t>Выставки работ родителей и детей, семейные вернисажи</w:t>
            </w:r>
          </w:p>
        </w:tc>
        <w:tc>
          <w:tcPr>
            <w:tcW w:w="6555" w:type="dxa"/>
          </w:tcPr>
          <w:p w:rsidR="007D7670" w:rsidRPr="005F7827" w:rsidRDefault="007D7670" w:rsidP="005F7827">
            <w:pPr>
              <w:pStyle w:val="12"/>
              <w:spacing w:line="276" w:lineRule="auto"/>
              <w:ind w:left="0" w:firstLine="708"/>
              <w:jc w:val="both"/>
              <w:rPr>
                <w:color w:val="000000"/>
                <w:sz w:val="24"/>
                <w:szCs w:val="24"/>
              </w:rPr>
            </w:pPr>
            <w:r w:rsidRPr="005F7827">
              <w:rPr>
                <w:color w:val="000000"/>
                <w:sz w:val="24"/>
                <w:szCs w:val="24"/>
              </w:rPr>
              <w:t>Демонстрируют результаты совместной деятельности родителей и детей</w:t>
            </w:r>
          </w:p>
        </w:tc>
      </w:tr>
      <w:tr w:rsidR="007D7670" w:rsidRPr="005F7827" w:rsidTr="00257242">
        <w:trPr>
          <w:trHeight w:val="300"/>
        </w:trPr>
        <w:tc>
          <w:tcPr>
            <w:tcW w:w="8985" w:type="dxa"/>
            <w:gridSpan w:val="2"/>
          </w:tcPr>
          <w:p w:rsidR="007D7670" w:rsidRPr="005F7827" w:rsidRDefault="007D7670" w:rsidP="005F7827">
            <w:pPr>
              <w:pStyle w:val="12"/>
              <w:spacing w:line="276" w:lineRule="auto"/>
              <w:ind w:left="0" w:firstLine="708"/>
              <w:jc w:val="center"/>
              <w:rPr>
                <w:b/>
                <w:color w:val="000000"/>
                <w:sz w:val="24"/>
                <w:szCs w:val="24"/>
              </w:rPr>
            </w:pPr>
            <w:r w:rsidRPr="005F7827">
              <w:rPr>
                <w:b/>
                <w:color w:val="000000"/>
                <w:sz w:val="24"/>
                <w:szCs w:val="24"/>
              </w:rPr>
              <w:t>Наглядно-информационные формы</w:t>
            </w:r>
          </w:p>
          <w:p w:rsidR="007D7670" w:rsidRPr="005F7827" w:rsidRDefault="007D7670" w:rsidP="005F7827">
            <w:pPr>
              <w:pStyle w:val="12"/>
              <w:spacing w:line="276" w:lineRule="auto"/>
              <w:ind w:left="0" w:firstLine="708"/>
              <w:jc w:val="center"/>
              <w:rPr>
                <w:color w:val="000000"/>
                <w:sz w:val="24"/>
                <w:szCs w:val="24"/>
              </w:rPr>
            </w:pPr>
            <w:r w:rsidRPr="005F7827">
              <w:rPr>
                <w:color w:val="000000"/>
                <w:sz w:val="24"/>
                <w:szCs w:val="24"/>
              </w:rPr>
              <w:t>Решают задачи ознакомления родителей с условиями, содержанием и методами воспитания детей в условиях детского сада, позволяют правильно оценить деятельность педагогов, пересмотреть методы и приёмы домашнего воспитания, объективно увидеть деятельность воспитания.</w:t>
            </w:r>
          </w:p>
        </w:tc>
      </w:tr>
      <w:tr w:rsidR="007D7670" w:rsidRPr="005F7827" w:rsidTr="00BE4889">
        <w:trPr>
          <w:trHeight w:val="572"/>
        </w:trPr>
        <w:tc>
          <w:tcPr>
            <w:tcW w:w="2430" w:type="dxa"/>
          </w:tcPr>
          <w:p w:rsidR="007D7670" w:rsidRPr="005F7827" w:rsidRDefault="007D7670" w:rsidP="005F7827">
            <w:pPr>
              <w:pStyle w:val="12"/>
              <w:spacing w:line="276" w:lineRule="auto"/>
              <w:ind w:left="0"/>
              <w:jc w:val="both"/>
              <w:rPr>
                <w:color w:val="000000"/>
                <w:sz w:val="24"/>
                <w:szCs w:val="24"/>
              </w:rPr>
            </w:pPr>
            <w:r w:rsidRPr="005F7827">
              <w:rPr>
                <w:color w:val="000000"/>
                <w:sz w:val="24"/>
                <w:szCs w:val="24"/>
              </w:rPr>
              <w:t>Информационно-ознакомительные</w:t>
            </w:r>
          </w:p>
        </w:tc>
        <w:tc>
          <w:tcPr>
            <w:tcW w:w="6555" w:type="dxa"/>
          </w:tcPr>
          <w:p w:rsidR="007D7670" w:rsidRPr="005F7827" w:rsidRDefault="007D7670" w:rsidP="005F7827">
            <w:pPr>
              <w:pStyle w:val="12"/>
              <w:spacing w:line="276" w:lineRule="auto"/>
              <w:ind w:left="0" w:firstLine="708"/>
              <w:jc w:val="both"/>
              <w:rPr>
                <w:color w:val="000000"/>
                <w:sz w:val="24"/>
                <w:szCs w:val="24"/>
              </w:rPr>
            </w:pPr>
            <w:r w:rsidRPr="005F7827">
              <w:rPr>
                <w:color w:val="000000"/>
                <w:sz w:val="24"/>
                <w:szCs w:val="24"/>
              </w:rPr>
              <w:t xml:space="preserve">Направлены на ознакомление родителей с детским садом, особенностями его работы, с педагогами через сайт в </w:t>
            </w:r>
            <w:r w:rsidR="004A7F94" w:rsidRPr="005F7827">
              <w:rPr>
                <w:color w:val="000000"/>
                <w:sz w:val="24"/>
                <w:szCs w:val="24"/>
              </w:rPr>
              <w:t>Интернете</w:t>
            </w:r>
            <w:r w:rsidRPr="005F7827">
              <w:rPr>
                <w:color w:val="000000"/>
                <w:sz w:val="24"/>
                <w:szCs w:val="24"/>
              </w:rPr>
              <w:t xml:space="preserve">, выставки детских работ, фотовыставки, </w:t>
            </w:r>
            <w:r w:rsidR="004A7F94" w:rsidRPr="005F7827">
              <w:rPr>
                <w:color w:val="000000"/>
                <w:sz w:val="24"/>
                <w:szCs w:val="24"/>
              </w:rPr>
              <w:t>выставки</w:t>
            </w:r>
            <w:r w:rsidRPr="005F7827">
              <w:rPr>
                <w:color w:val="000000"/>
                <w:sz w:val="24"/>
                <w:szCs w:val="24"/>
              </w:rPr>
              <w:t xml:space="preserve"> детских работ, фотовыставки и информационные проспекты.</w:t>
            </w:r>
          </w:p>
        </w:tc>
      </w:tr>
    </w:tbl>
    <w:p w:rsidR="0058683F" w:rsidRPr="005F7827" w:rsidRDefault="0058683F" w:rsidP="005F7827">
      <w:pPr>
        <w:tabs>
          <w:tab w:val="left" w:pos="851"/>
        </w:tabs>
        <w:spacing w:line="276" w:lineRule="auto"/>
        <w:jc w:val="both"/>
        <w:rPr>
          <w:rFonts w:ascii="Times New Roman" w:hAnsi="Times New Roman" w:cs="Times New Roman"/>
          <w:color w:val="000000"/>
        </w:rPr>
      </w:pPr>
    </w:p>
    <w:p w:rsidR="00196942" w:rsidRPr="005F7827" w:rsidRDefault="00196942" w:rsidP="005F7827">
      <w:pPr>
        <w:spacing w:line="276" w:lineRule="auto"/>
        <w:jc w:val="center"/>
        <w:rPr>
          <w:rFonts w:ascii="Times New Roman" w:hAnsi="Times New Roman" w:cs="Times New Roman"/>
          <w:b/>
          <w:bCs/>
          <w:color w:val="000000"/>
        </w:rPr>
      </w:pPr>
    </w:p>
    <w:p w:rsidR="00196942" w:rsidRPr="005F7827" w:rsidRDefault="00196942" w:rsidP="005F7827">
      <w:pPr>
        <w:spacing w:line="276" w:lineRule="auto"/>
        <w:jc w:val="center"/>
        <w:rPr>
          <w:rFonts w:ascii="Times New Roman" w:hAnsi="Times New Roman" w:cs="Times New Roman"/>
          <w:b/>
          <w:bCs/>
          <w:color w:val="000000"/>
        </w:rPr>
      </w:pPr>
    </w:p>
    <w:p w:rsidR="00196942" w:rsidRPr="005F7827" w:rsidRDefault="00196942" w:rsidP="005F7827">
      <w:pPr>
        <w:spacing w:line="276" w:lineRule="auto"/>
        <w:jc w:val="center"/>
        <w:rPr>
          <w:rFonts w:ascii="Times New Roman" w:hAnsi="Times New Roman" w:cs="Times New Roman"/>
          <w:b/>
          <w:bCs/>
          <w:color w:val="000000"/>
        </w:rPr>
      </w:pPr>
    </w:p>
    <w:p w:rsidR="00196942" w:rsidRPr="005F7827" w:rsidRDefault="00196942" w:rsidP="005F7827">
      <w:pPr>
        <w:spacing w:line="276" w:lineRule="auto"/>
        <w:jc w:val="center"/>
        <w:rPr>
          <w:rFonts w:ascii="Times New Roman" w:hAnsi="Times New Roman" w:cs="Times New Roman"/>
          <w:b/>
          <w:bCs/>
          <w:color w:val="000000"/>
        </w:rPr>
      </w:pPr>
    </w:p>
    <w:p w:rsidR="00196942" w:rsidRPr="005F7827" w:rsidRDefault="00196942" w:rsidP="005F7827">
      <w:pPr>
        <w:spacing w:line="276" w:lineRule="auto"/>
        <w:jc w:val="center"/>
        <w:rPr>
          <w:rFonts w:ascii="Times New Roman" w:hAnsi="Times New Roman" w:cs="Times New Roman"/>
          <w:b/>
          <w:bCs/>
          <w:color w:val="000000"/>
        </w:rPr>
      </w:pPr>
    </w:p>
    <w:p w:rsidR="00196942" w:rsidRPr="008752FE" w:rsidRDefault="00196942" w:rsidP="00716B29">
      <w:pPr>
        <w:spacing w:line="276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196942" w:rsidRPr="008752FE" w:rsidRDefault="00196942" w:rsidP="001E714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8752FE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Раздел III. Организационный</w:t>
      </w:r>
    </w:p>
    <w:p w:rsidR="00196942" w:rsidRPr="005F7827" w:rsidRDefault="00196942" w:rsidP="005F7827">
      <w:pPr>
        <w:spacing w:line="276" w:lineRule="auto"/>
        <w:ind w:firstLine="709"/>
        <w:jc w:val="center"/>
        <w:rPr>
          <w:rFonts w:ascii="Times New Roman" w:hAnsi="Times New Roman" w:cs="Times New Roman"/>
        </w:rPr>
      </w:pPr>
      <w:r w:rsidRPr="005F7827">
        <w:rPr>
          <w:rFonts w:ascii="Times New Roman" w:hAnsi="Times New Roman" w:cs="Times New Roman"/>
          <w:b/>
          <w:bCs/>
          <w:color w:val="000000"/>
        </w:rPr>
        <w:t xml:space="preserve">3.1. Общие требования к условиям реализации </w:t>
      </w:r>
      <w:r w:rsidR="00561371" w:rsidRPr="005F7827">
        <w:rPr>
          <w:rFonts w:ascii="Times New Roman" w:hAnsi="Times New Roman" w:cs="Times New Roman"/>
          <w:b/>
          <w:bCs/>
          <w:color w:val="000000"/>
        </w:rPr>
        <w:t xml:space="preserve">Рабочей </w:t>
      </w:r>
      <w:r w:rsidRPr="005F7827">
        <w:rPr>
          <w:rFonts w:ascii="Times New Roman" w:hAnsi="Times New Roman" w:cs="Times New Roman"/>
          <w:b/>
          <w:bCs/>
          <w:color w:val="000000"/>
        </w:rPr>
        <w:t>Программы воспитания</w:t>
      </w:r>
    </w:p>
    <w:p w:rsidR="00196942" w:rsidRPr="005F7827" w:rsidRDefault="006A1615" w:rsidP="005F7827">
      <w:pPr>
        <w:spacing w:line="276" w:lineRule="auto"/>
        <w:ind w:firstLine="709"/>
        <w:jc w:val="both"/>
        <w:rPr>
          <w:rFonts w:ascii="Times New Roman" w:hAnsi="Times New Roman" w:cs="Times New Roman"/>
        </w:rPr>
      </w:pPr>
      <w:r w:rsidRPr="005F7827">
        <w:rPr>
          <w:rFonts w:ascii="Times New Roman" w:hAnsi="Times New Roman" w:cs="Times New Roman"/>
          <w:color w:val="000000"/>
        </w:rPr>
        <w:t>Рабочая программа В</w:t>
      </w:r>
      <w:r w:rsidR="00196942" w:rsidRPr="005F7827">
        <w:rPr>
          <w:rFonts w:ascii="Times New Roman" w:hAnsi="Times New Roman" w:cs="Times New Roman"/>
          <w:color w:val="000000"/>
        </w:rPr>
        <w:t xml:space="preserve">оспитания </w:t>
      </w:r>
      <w:r w:rsidRPr="005F7827">
        <w:rPr>
          <w:rFonts w:ascii="Times New Roman" w:hAnsi="Times New Roman" w:cs="Times New Roman"/>
          <w:color w:val="000000"/>
        </w:rPr>
        <w:t>МАДОУ “</w:t>
      </w:r>
      <w:r w:rsidRPr="005F7827">
        <w:rPr>
          <w:rFonts w:ascii="Times New Roman" w:hAnsi="Times New Roman" w:cs="Times New Roman"/>
          <w:color w:val="000000"/>
          <w:lang w:val="tt-RU"/>
        </w:rPr>
        <w:t>Д</w:t>
      </w:r>
      <w:proofErr w:type="spellStart"/>
      <w:r w:rsidRPr="005F7827">
        <w:rPr>
          <w:rFonts w:ascii="Times New Roman" w:hAnsi="Times New Roman" w:cs="Times New Roman"/>
          <w:color w:val="000000"/>
        </w:rPr>
        <w:t>етский</w:t>
      </w:r>
      <w:proofErr w:type="spellEnd"/>
      <w:r w:rsidRPr="005F7827">
        <w:rPr>
          <w:rFonts w:ascii="Times New Roman" w:hAnsi="Times New Roman" w:cs="Times New Roman"/>
          <w:color w:val="000000"/>
        </w:rPr>
        <w:t xml:space="preserve"> сад №139 комбинированного вида”</w:t>
      </w:r>
      <w:r w:rsidR="00196942" w:rsidRPr="005F7827">
        <w:rPr>
          <w:rFonts w:ascii="Times New Roman" w:hAnsi="Times New Roman" w:cs="Times New Roman"/>
          <w:color w:val="000000"/>
        </w:rPr>
        <w:t xml:space="preserve"> </w:t>
      </w:r>
      <w:r w:rsidRPr="005F7827">
        <w:rPr>
          <w:rFonts w:ascii="Times New Roman" w:hAnsi="Times New Roman" w:cs="Times New Roman"/>
          <w:color w:val="000000"/>
        </w:rPr>
        <w:t xml:space="preserve">Приволжского района г. Казани </w:t>
      </w:r>
      <w:r w:rsidR="00196942" w:rsidRPr="005F7827">
        <w:rPr>
          <w:rFonts w:ascii="Times New Roman" w:hAnsi="Times New Roman" w:cs="Times New Roman"/>
          <w:color w:val="000000"/>
        </w:rPr>
        <w:t>реализуется через формирование социокультурного воспитательного пространства при соблюдении условий создания уклада, отражающего готовность всех участников образовательного процесса руководствоваться едиными принципами и регулярно воспроизводить наибол</w:t>
      </w:r>
      <w:r w:rsidR="0045519D" w:rsidRPr="005F7827">
        <w:rPr>
          <w:rFonts w:ascii="Times New Roman" w:hAnsi="Times New Roman" w:cs="Times New Roman"/>
          <w:color w:val="000000"/>
        </w:rPr>
        <w:t>ее ценные для нее воспитательно-</w:t>
      </w:r>
      <w:r w:rsidR="00196942" w:rsidRPr="005F7827">
        <w:rPr>
          <w:rFonts w:ascii="Times New Roman" w:hAnsi="Times New Roman" w:cs="Times New Roman"/>
          <w:color w:val="000000"/>
        </w:rPr>
        <w:t xml:space="preserve">значимые виды совместной деятельности. Уклад </w:t>
      </w:r>
      <w:r w:rsidR="0045519D" w:rsidRPr="005F7827">
        <w:rPr>
          <w:rFonts w:ascii="Times New Roman" w:hAnsi="Times New Roman" w:cs="Times New Roman"/>
          <w:color w:val="000000"/>
        </w:rPr>
        <w:t>детского сада направлен</w:t>
      </w:r>
      <w:r w:rsidR="00196942" w:rsidRPr="005F7827">
        <w:rPr>
          <w:rFonts w:ascii="Times New Roman" w:hAnsi="Times New Roman" w:cs="Times New Roman"/>
          <w:color w:val="000000"/>
        </w:rPr>
        <w:t xml:space="preserve"> на сохранение преемственности принципов воспитания</w:t>
      </w:r>
      <w:r w:rsidR="00196942" w:rsidRPr="005F7827">
        <w:rPr>
          <w:rFonts w:ascii="Times New Roman" w:hAnsi="Times New Roman" w:cs="Times New Roman"/>
          <w:color w:val="000000"/>
        </w:rPr>
        <w:br/>
        <w:t>с уровня дошкольного образования на уровень начального общего образования:</w:t>
      </w:r>
    </w:p>
    <w:p w:rsidR="00196942" w:rsidRPr="005F7827" w:rsidRDefault="00196942" w:rsidP="005F7827">
      <w:pPr>
        <w:pStyle w:val="12"/>
        <w:numPr>
          <w:ilvl w:val="0"/>
          <w:numId w:val="32"/>
        </w:numPr>
        <w:tabs>
          <w:tab w:val="right" w:pos="993"/>
        </w:tabs>
        <w:spacing w:line="276" w:lineRule="auto"/>
        <w:ind w:left="0" w:firstLine="698"/>
        <w:jc w:val="both"/>
      </w:pPr>
      <w:r w:rsidRPr="005F7827">
        <w:rPr>
          <w:color w:val="000000"/>
          <w:sz w:val="24"/>
          <w:szCs w:val="24"/>
        </w:rPr>
        <w:t>Обеспечение личностно развивающей предметно-пространственной среды, в том числе современное материально-техническое обеспечение, методические материалы и средства обучения.</w:t>
      </w:r>
    </w:p>
    <w:p w:rsidR="00196942" w:rsidRPr="005F7827" w:rsidRDefault="00196942" w:rsidP="005F7827">
      <w:pPr>
        <w:pStyle w:val="12"/>
        <w:numPr>
          <w:ilvl w:val="0"/>
          <w:numId w:val="32"/>
        </w:numPr>
        <w:tabs>
          <w:tab w:val="right" w:pos="993"/>
        </w:tabs>
        <w:spacing w:line="276" w:lineRule="auto"/>
        <w:ind w:left="0" w:firstLine="698"/>
        <w:jc w:val="both"/>
      </w:pPr>
      <w:r w:rsidRPr="005F7827">
        <w:rPr>
          <w:color w:val="000000"/>
          <w:sz w:val="24"/>
          <w:szCs w:val="24"/>
        </w:rPr>
        <w:t>Наличие профессиональных кадров и готовность педагогического коллектива к достижению целевых ориентиров Программы воспитания.</w:t>
      </w:r>
    </w:p>
    <w:p w:rsidR="00196942" w:rsidRPr="005F7827" w:rsidRDefault="00196942" w:rsidP="005F7827">
      <w:pPr>
        <w:pStyle w:val="12"/>
        <w:numPr>
          <w:ilvl w:val="0"/>
          <w:numId w:val="32"/>
        </w:numPr>
        <w:tabs>
          <w:tab w:val="right" w:pos="993"/>
        </w:tabs>
        <w:spacing w:line="276" w:lineRule="auto"/>
        <w:ind w:left="0" w:firstLine="698"/>
        <w:jc w:val="both"/>
      </w:pPr>
      <w:r w:rsidRPr="005F7827">
        <w:rPr>
          <w:color w:val="000000"/>
          <w:sz w:val="24"/>
          <w:szCs w:val="24"/>
        </w:rPr>
        <w:t>Взаимодействие с родителями по вопросам воспитания.</w:t>
      </w:r>
    </w:p>
    <w:p w:rsidR="00196942" w:rsidRPr="005F7827" w:rsidRDefault="00196942" w:rsidP="005F7827">
      <w:pPr>
        <w:pStyle w:val="12"/>
        <w:numPr>
          <w:ilvl w:val="0"/>
          <w:numId w:val="32"/>
        </w:numPr>
        <w:tabs>
          <w:tab w:val="right" w:pos="993"/>
        </w:tabs>
        <w:spacing w:line="276" w:lineRule="auto"/>
        <w:ind w:left="0" w:firstLine="698"/>
        <w:jc w:val="both"/>
      </w:pPr>
      <w:r w:rsidRPr="005F7827">
        <w:rPr>
          <w:color w:val="000000"/>
          <w:sz w:val="24"/>
          <w:szCs w:val="24"/>
        </w:rPr>
        <w:t xml:space="preserve">Учет индивидуальных особенностей детей дошкольного возраста, в интересах которых реализуется </w:t>
      </w:r>
      <w:r w:rsidR="0045519D" w:rsidRPr="005F7827">
        <w:rPr>
          <w:color w:val="000000"/>
          <w:sz w:val="24"/>
          <w:szCs w:val="24"/>
        </w:rPr>
        <w:t>Рабочая п</w:t>
      </w:r>
      <w:r w:rsidRPr="005F7827">
        <w:rPr>
          <w:color w:val="000000"/>
          <w:sz w:val="24"/>
          <w:szCs w:val="24"/>
        </w:rPr>
        <w:t>рограмма воспитания (возрастных, физических, психологических, национальных и пр.).</w:t>
      </w:r>
    </w:p>
    <w:p w:rsidR="0045519D" w:rsidRPr="005F7827" w:rsidRDefault="0045519D" w:rsidP="005F7827">
      <w:pPr>
        <w:pStyle w:val="12"/>
        <w:tabs>
          <w:tab w:val="right" w:pos="993"/>
        </w:tabs>
        <w:spacing w:line="276" w:lineRule="auto"/>
        <w:jc w:val="both"/>
      </w:pPr>
    </w:p>
    <w:p w:rsidR="00196942" w:rsidRPr="00716B29" w:rsidRDefault="00196942" w:rsidP="005F7827">
      <w:pPr>
        <w:spacing w:line="276" w:lineRule="auto"/>
        <w:ind w:firstLine="709"/>
        <w:jc w:val="both"/>
        <w:rPr>
          <w:rFonts w:ascii="Times New Roman" w:hAnsi="Times New Roman" w:cs="Times New Roman"/>
        </w:rPr>
      </w:pPr>
      <w:r w:rsidRPr="00716B29">
        <w:rPr>
          <w:rFonts w:ascii="Times New Roman" w:hAnsi="Times New Roman" w:cs="Times New Roman"/>
          <w:color w:val="000000"/>
        </w:rPr>
        <w:t xml:space="preserve">Условия реализации </w:t>
      </w:r>
      <w:r w:rsidR="0045519D" w:rsidRPr="00716B29">
        <w:rPr>
          <w:rFonts w:ascii="Times New Roman" w:hAnsi="Times New Roman" w:cs="Times New Roman"/>
          <w:color w:val="000000"/>
        </w:rPr>
        <w:t>Рабочей п</w:t>
      </w:r>
      <w:r w:rsidRPr="00716B29">
        <w:rPr>
          <w:rFonts w:ascii="Times New Roman" w:hAnsi="Times New Roman" w:cs="Times New Roman"/>
          <w:color w:val="000000"/>
        </w:rPr>
        <w:t>рограммы воспитания (кадровые, материально-технические, психолого-педагогические, нормативные, организационно-методические и др.) необходимо интегрировать с соответствующими пунктами организационного раздела ООП ДО.</w:t>
      </w:r>
    </w:p>
    <w:p w:rsidR="00196942" w:rsidRPr="00716B29" w:rsidRDefault="00196942" w:rsidP="005F7827">
      <w:pPr>
        <w:spacing w:line="276" w:lineRule="auto"/>
        <w:ind w:firstLine="709"/>
        <w:jc w:val="both"/>
        <w:rPr>
          <w:rFonts w:ascii="Times New Roman" w:hAnsi="Times New Roman" w:cs="Times New Roman"/>
        </w:rPr>
      </w:pPr>
      <w:r w:rsidRPr="00716B29">
        <w:rPr>
          <w:rFonts w:ascii="Times New Roman" w:hAnsi="Times New Roman" w:cs="Times New Roman"/>
          <w:color w:val="000000"/>
        </w:rPr>
        <w:t xml:space="preserve">Уклад задает и удерживает ценности воспитания – как инвариантные, так и </w:t>
      </w:r>
      <w:r w:rsidRPr="00716B29">
        <w:rPr>
          <w:rFonts w:ascii="Times New Roman" w:hAnsi="Times New Roman" w:cs="Times New Roman"/>
          <w:i/>
          <w:color w:val="000000"/>
        </w:rPr>
        <w:t>свои собственные,</w:t>
      </w:r>
      <w:r w:rsidRPr="00716B29">
        <w:rPr>
          <w:rFonts w:ascii="Times New Roman" w:hAnsi="Times New Roman" w:cs="Times New Roman"/>
          <w:color w:val="000000"/>
        </w:rPr>
        <w:t xml:space="preserve"> – для всех участников образовательных отношений: руководителей ДОО, воспитателей и специалистов, вспомогательного персонала, воспитанников, родителей (законных представителей), субъектов социокультурного окружения ДОО.</w:t>
      </w:r>
    </w:p>
    <w:p w:rsidR="00196942" w:rsidRPr="00716B29" w:rsidRDefault="00196942" w:rsidP="005F7827">
      <w:pPr>
        <w:spacing w:line="276" w:lineRule="auto"/>
        <w:ind w:firstLine="709"/>
        <w:jc w:val="both"/>
        <w:rPr>
          <w:rFonts w:ascii="Times New Roman" w:hAnsi="Times New Roman" w:cs="Times New Roman"/>
        </w:rPr>
      </w:pPr>
      <w:r w:rsidRPr="00716B29">
        <w:rPr>
          <w:rFonts w:ascii="Times New Roman" w:hAnsi="Times New Roman" w:cs="Times New Roman"/>
          <w:color w:val="000000"/>
        </w:rPr>
        <w:t xml:space="preserve">Уклад определяется общественным договором, устанавливает правила жизни и отношений в ДОО, нормы и традиции, психологический климат (атмосферу), безопасность, характер воспитательных процессов, способы взаимодействия между детьми и педагогами, педагогами </w:t>
      </w:r>
      <w:r w:rsidRPr="00716B29">
        <w:rPr>
          <w:rFonts w:ascii="Times New Roman" w:hAnsi="Times New Roman" w:cs="Times New Roman"/>
          <w:color w:val="000000"/>
        </w:rPr>
        <w:br/>
        <w:t>и родителями, детьми друг с другом. Уклад включает в себя сетевое информационное пространство и нормы общения участников образовательных отношений в социальных сетях.</w:t>
      </w:r>
    </w:p>
    <w:p w:rsidR="00196942" w:rsidRPr="00716B29" w:rsidRDefault="00196942" w:rsidP="005F7827">
      <w:pPr>
        <w:spacing w:line="276" w:lineRule="auto"/>
        <w:ind w:firstLine="709"/>
        <w:jc w:val="both"/>
        <w:rPr>
          <w:rFonts w:ascii="Times New Roman" w:hAnsi="Times New Roman" w:cs="Times New Roman"/>
        </w:rPr>
      </w:pPr>
      <w:r w:rsidRPr="00716B29">
        <w:rPr>
          <w:rFonts w:ascii="Times New Roman" w:hAnsi="Times New Roman" w:cs="Times New Roman"/>
          <w:color w:val="000000"/>
        </w:rPr>
        <w:t>Уклад учитывает специфику и конкретные формы организации распорядка дневного, недельного, месячного, годового цикла жизни ДОО.</w:t>
      </w:r>
    </w:p>
    <w:p w:rsidR="00196942" w:rsidRPr="005F7827" w:rsidRDefault="00196942" w:rsidP="005F7827">
      <w:pPr>
        <w:spacing w:line="276" w:lineRule="auto"/>
        <w:ind w:firstLine="709"/>
        <w:jc w:val="both"/>
        <w:rPr>
          <w:rFonts w:ascii="Times New Roman" w:hAnsi="Times New Roman" w:cs="Times New Roman"/>
          <w:color w:val="000000"/>
        </w:rPr>
      </w:pPr>
      <w:r w:rsidRPr="00716B29">
        <w:rPr>
          <w:rFonts w:ascii="Times New Roman" w:hAnsi="Times New Roman" w:cs="Times New Roman"/>
          <w:color w:val="000000"/>
        </w:rPr>
        <w:t>Для реализации Программы воспитания уклад должен целенаправленно проектироваться командой ДОО и быть принят всеми участниками образовательных отношений.</w:t>
      </w:r>
    </w:p>
    <w:p w:rsidR="00FA7E41" w:rsidRPr="005F7827" w:rsidRDefault="00FA7E41" w:rsidP="005F7827">
      <w:pPr>
        <w:spacing w:line="276" w:lineRule="auto"/>
        <w:ind w:firstLine="709"/>
        <w:jc w:val="both"/>
        <w:rPr>
          <w:rFonts w:ascii="Times New Roman" w:hAnsi="Times New Roman" w:cs="Times New Roman"/>
          <w:color w:val="000000"/>
        </w:rPr>
      </w:pPr>
    </w:p>
    <w:p w:rsidR="00FA7E41" w:rsidRPr="008752FE" w:rsidRDefault="00FA7E41" w:rsidP="005F7827">
      <w:pPr>
        <w:spacing w:line="276" w:lineRule="auto"/>
        <w:ind w:firstLine="709"/>
        <w:jc w:val="both"/>
        <w:rPr>
          <w:rFonts w:ascii="Times New Roman" w:hAnsi="Times New Roman" w:cs="Times New Roman"/>
          <w:b/>
        </w:rPr>
      </w:pPr>
      <w:r w:rsidRPr="008752FE">
        <w:rPr>
          <w:rFonts w:ascii="Times New Roman" w:hAnsi="Times New Roman" w:cs="Times New Roman"/>
          <w:b/>
          <w:color w:val="000000"/>
        </w:rPr>
        <w:t>Процесс проектирования уклада ДОО включает следующие шаги.</w:t>
      </w:r>
    </w:p>
    <w:tbl>
      <w:tblPr>
        <w:tblW w:w="9273" w:type="dxa"/>
        <w:tblInd w:w="108" w:type="dxa"/>
        <w:tblLayout w:type="fixed"/>
        <w:tblLook w:val="0000"/>
      </w:tblPr>
      <w:tblGrid>
        <w:gridCol w:w="764"/>
        <w:gridCol w:w="3946"/>
        <w:gridCol w:w="4563"/>
      </w:tblGrid>
      <w:tr w:rsidR="00FA7E41" w:rsidRPr="005F7827" w:rsidTr="00FA7E41">
        <w:trPr>
          <w:trHeight w:val="305"/>
        </w:trPr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A7E41" w:rsidRPr="005F7827" w:rsidRDefault="00FA7E41" w:rsidP="005F7827">
            <w:pPr>
              <w:pStyle w:val="12"/>
              <w:tabs>
                <w:tab w:val="left" w:pos="993"/>
              </w:tabs>
              <w:spacing w:line="276" w:lineRule="auto"/>
              <w:ind w:left="0"/>
              <w:jc w:val="center"/>
            </w:pPr>
            <w:r w:rsidRPr="005F7827">
              <w:rPr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A7E41" w:rsidRPr="005F7827" w:rsidRDefault="00FA7E41" w:rsidP="005F7827">
            <w:pPr>
              <w:pStyle w:val="12"/>
              <w:tabs>
                <w:tab w:val="left" w:pos="993"/>
              </w:tabs>
              <w:spacing w:line="276" w:lineRule="auto"/>
              <w:ind w:left="0"/>
              <w:jc w:val="center"/>
            </w:pPr>
            <w:r w:rsidRPr="005F7827">
              <w:rPr>
                <w:color w:val="000000"/>
                <w:sz w:val="24"/>
                <w:szCs w:val="24"/>
              </w:rPr>
              <w:t>Шаг</w:t>
            </w:r>
          </w:p>
        </w:tc>
        <w:tc>
          <w:tcPr>
            <w:tcW w:w="4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7E41" w:rsidRPr="005F7827" w:rsidRDefault="00FA7E41" w:rsidP="005F7827">
            <w:pPr>
              <w:pStyle w:val="12"/>
              <w:tabs>
                <w:tab w:val="left" w:pos="993"/>
              </w:tabs>
              <w:spacing w:line="276" w:lineRule="auto"/>
              <w:ind w:left="0"/>
              <w:jc w:val="center"/>
            </w:pPr>
            <w:r w:rsidRPr="005F7827">
              <w:rPr>
                <w:color w:val="000000"/>
                <w:sz w:val="24"/>
                <w:szCs w:val="24"/>
              </w:rPr>
              <w:t>Оформление</w:t>
            </w:r>
          </w:p>
        </w:tc>
      </w:tr>
      <w:tr w:rsidR="00FA7E41" w:rsidRPr="005F7827" w:rsidTr="00FA7E41">
        <w:trPr>
          <w:trHeight w:val="557"/>
        </w:trPr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A7E41" w:rsidRPr="005F7827" w:rsidRDefault="00FA7E41" w:rsidP="005F7827">
            <w:pPr>
              <w:pStyle w:val="12"/>
              <w:tabs>
                <w:tab w:val="left" w:pos="993"/>
              </w:tabs>
              <w:spacing w:line="276" w:lineRule="auto"/>
              <w:ind w:left="0"/>
              <w:jc w:val="center"/>
            </w:pPr>
            <w:r w:rsidRPr="005F7827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A7E41" w:rsidRPr="005F7827" w:rsidRDefault="00FA7E41" w:rsidP="005F7827">
            <w:pPr>
              <w:pStyle w:val="12"/>
              <w:tabs>
                <w:tab w:val="left" w:pos="993"/>
              </w:tabs>
              <w:spacing w:line="276" w:lineRule="auto"/>
              <w:ind w:left="0"/>
            </w:pPr>
            <w:r w:rsidRPr="005F7827">
              <w:rPr>
                <w:color w:val="000000"/>
                <w:sz w:val="24"/>
                <w:szCs w:val="24"/>
              </w:rPr>
              <w:t>Определить ценностно-смысловое наполнение жизнедеятельности МАДОУ “</w:t>
            </w:r>
            <w:r w:rsidRPr="005F7827">
              <w:rPr>
                <w:color w:val="000000"/>
                <w:sz w:val="24"/>
                <w:szCs w:val="24"/>
                <w:lang w:val="tt-RU"/>
              </w:rPr>
              <w:t xml:space="preserve">Детский сад №139 </w:t>
            </w:r>
            <w:r w:rsidRPr="005F7827">
              <w:rPr>
                <w:color w:val="000000"/>
                <w:sz w:val="24"/>
                <w:szCs w:val="24"/>
                <w:lang w:val="tt-RU"/>
              </w:rPr>
              <w:lastRenderedPageBreak/>
              <w:t>комбинированного вида</w:t>
            </w:r>
            <w:r w:rsidRPr="005F7827">
              <w:rPr>
                <w:color w:val="000000"/>
                <w:sz w:val="24"/>
                <w:szCs w:val="24"/>
              </w:rPr>
              <w:t>” Приволжского района г. Казани</w:t>
            </w:r>
          </w:p>
        </w:tc>
        <w:tc>
          <w:tcPr>
            <w:tcW w:w="4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7E41" w:rsidRPr="005F7827" w:rsidRDefault="00FA7E41" w:rsidP="005F7827">
            <w:pPr>
              <w:pStyle w:val="12"/>
              <w:tabs>
                <w:tab w:val="left" w:pos="993"/>
              </w:tabs>
              <w:spacing w:line="276" w:lineRule="auto"/>
              <w:ind w:left="0"/>
            </w:pPr>
            <w:r w:rsidRPr="005F7827">
              <w:rPr>
                <w:color w:val="000000"/>
                <w:sz w:val="24"/>
                <w:szCs w:val="24"/>
              </w:rPr>
              <w:lastRenderedPageBreak/>
              <w:t>Устав МАДОУ “</w:t>
            </w:r>
            <w:r w:rsidRPr="005F7827">
              <w:rPr>
                <w:color w:val="000000"/>
                <w:sz w:val="24"/>
                <w:szCs w:val="24"/>
                <w:lang w:val="tt-RU"/>
              </w:rPr>
              <w:t>Детский сад №139 комбинированного вида</w:t>
            </w:r>
            <w:r w:rsidRPr="005F7827">
              <w:rPr>
                <w:color w:val="000000"/>
                <w:sz w:val="24"/>
                <w:szCs w:val="24"/>
              </w:rPr>
              <w:t>” Приволжского района г. Казани</w:t>
            </w:r>
            <w:proofErr w:type="gramStart"/>
            <w:r w:rsidRPr="005F7827">
              <w:rPr>
                <w:color w:val="000000"/>
                <w:sz w:val="24"/>
                <w:szCs w:val="24"/>
              </w:rPr>
              <w:t xml:space="preserve"> ,</w:t>
            </w:r>
            <w:proofErr w:type="gramEnd"/>
            <w:r w:rsidRPr="005F7827">
              <w:rPr>
                <w:color w:val="000000"/>
                <w:sz w:val="24"/>
                <w:szCs w:val="24"/>
              </w:rPr>
              <w:t xml:space="preserve"> локальные акты, </w:t>
            </w:r>
            <w:r w:rsidRPr="005F7827">
              <w:rPr>
                <w:color w:val="000000"/>
                <w:sz w:val="24"/>
                <w:szCs w:val="24"/>
              </w:rPr>
              <w:lastRenderedPageBreak/>
              <w:t>правила поведения для детей и взрослых, внутренняя символика.</w:t>
            </w:r>
          </w:p>
        </w:tc>
      </w:tr>
      <w:tr w:rsidR="00FA7E41" w:rsidRPr="005F7827" w:rsidTr="00FA7E41">
        <w:trPr>
          <w:trHeight w:val="3369"/>
        </w:trPr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A7E41" w:rsidRPr="005F7827" w:rsidRDefault="00FA7E41" w:rsidP="005F7827">
            <w:pPr>
              <w:pStyle w:val="12"/>
              <w:tabs>
                <w:tab w:val="left" w:pos="993"/>
              </w:tabs>
              <w:spacing w:line="276" w:lineRule="auto"/>
              <w:ind w:left="0"/>
              <w:jc w:val="center"/>
            </w:pPr>
            <w:r w:rsidRPr="005F7827">
              <w:rPr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A7E41" w:rsidRPr="005F7827" w:rsidRDefault="00FA7E41" w:rsidP="005F7827">
            <w:pPr>
              <w:pStyle w:val="12"/>
              <w:tabs>
                <w:tab w:val="left" w:pos="993"/>
              </w:tabs>
              <w:spacing w:line="276" w:lineRule="auto"/>
              <w:ind w:left="0"/>
            </w:pPr>
            <w:r w:rsidRPr="005F7827">
              <w:rPr>
                <w:color w:val="000000"/>
                <w:sz w:val="24"/>
                <w:szCs w:val="24"/>
              </w:rPr>
              <w:t xml:space="preserve">Отразить сформулированное </w:t>
            </w:r>
            <w:r w:rsidRPr="005F7827">
              <w:rPr>
                <w:color w:val="000000"/>
                <w:sz w:val="24"/>
                <w:szCs w:val="24"/>
              </w:rPr>
              <w:br/>
              <w:t xml:space="preserve">ценностно-смысловое наполнение </w:t>
            </w:r>
          </w:p>
          <w:p w:rsidR="00FA7E41" w:rsidRPr="005F7827" w:rsidRDefault="00FA7E41" w:rsidP="005F7827">
            <w:pPr>
              <w:pStyle w:val="12"/>
              <w:tabs>
                <w:tab w:val="left" w:pos="993"/>
              </w:tabs>
              <w:spacing w:line="276" w:lineRule="auto"/>
              <w:ind w:left="0"/>
            </w:pPr>
            <w:r w:rsidRPr="005F7827">
              <w:rPr>
                <w:color w:val="000000"/>
                <w:sz w:val="24"/>
                <w:szCs w:val="24"/>
              </w:rPr>
              <w:t>во всех форматах жизнедеятельности ДОО:</w:t>
            </w:r>
          </w:p>
          <w:p w:rsidR="00FA7E41" w:rsidRPr="005F7827" w:rsidRDefault="00FA7E41" w:rsidP="005F7827">
            <w:pPr>
              <w:pStyle w:val="12"/>
              <w:numPr>
                <w:ilvl w:val="0"/>
                <w:numId w:val="33"/>
              </w:numPr>
              <w:spacing w:line="276" w:lineRule="auto"/>
              <w:ind w:left="175" w:hanging="182"/>
            </w:pPr>
            <w:r w:rsidRPr="005F7827">
              <w:rPr>
                <w:color w:val="000000"/>
                <w:sz w:val="24"/>
                <w:szCs w:val="24"/>
              </w:rPr>
              <w:t>специфику организации видов деятельности;</w:t>
            </w:r>
          </w:p>
          <w:p w:rsidR="00FA7E41" w:rsidRPr="005F7827" w:rsidRDefault="00FA7E41" w:rsidP="005F7827">
            <w:pPr>
              <w:pStyle w:val="12"/>
              <w:numPr>
                <w:ilvl w:val="0"/>
                <w:numId w:val="33"/>
              </w:numPr>
              <w:spacing w:line="276" w:lineRule="auto"/>
              <w:ind w:left="175" w:hanging="182"/>
            </w:pPr>
            <w:r w:rsidRPr="005F7827">
              <w:rPr>
                <w:color w:val="000000"/>
                <w:sz w:val="24"/>
                <w:szCs w:val="24"/>
              </w:rPr>
              <w:t xml:space="preserve">обустройство развивающей </w:t>
            </w:r>
            <w:r w:rsidRPr="005F7827">
              <w:rPr>
                <w:color w:val="000000"/>
                <w:sz w:val="24"/>
                <w:szCs w:val="24"/>
              </w:rPr>
              <w:br/>
              <w:t>предметно-пространственной среды;</w:t>
            </w:r>
          </w:p>
          <w:p w:rsidR="00FA7E41" w:rsidRPr="005F7827" w:rsidRDefault="00FA7E41" w:rsidP="005F7827">
            <w:pPr>
              <w:pStyle w:val="12"/>
              <w:numPr>
                <w:ilvl w:val="0"/>
                <w:numId w:val="33"/>
              </w:numPr>
              <w:spacing w:line="276" w:lineRule="auto"/>
              <w:ind w:left="175" w:hanging="182"/>
            </w:pPr>
            <w:r w:rsidRPr="005F7827">
              <w:rPr>
                <w:color w:val="000000"/>
                <w:sz w:val="24"/>
                <w:szCs w:val="24"/>
              </w:rPr>
              <w:t>организацию режима дня;</w:t>
            </w:r>
          </w:p>
          <w:p w:rsidR="00FA7E41" w:rsidRPr="005F7827" w:rsidRDefault="00FA7E41" w:rsidP="005F7827">
            <w:pPr>
              <w:pStyle w:val="12"/>
              <w:spacing w:line="276" w:lineRule="auto"/>
              <w:ind w:left="175" w:hanging="182"/>
            </w:pPr>
            <w:r w:rsidRPr="005F7827">
              <w:rPr>
                <w:color w:val="000000"/>
                <w:sz w:val="24"/>
                <w:szCs w:val="24"/>
              </w:rPr>
              <w:t>разработку традиций и ритуалов ДОО;</w:t>
            </w:r>
          </w:p>
          <w:p w:rsidR="00FA7E41" w:rsidRPr="005F7827" w:rsidRDefault="00FA7E41" w:rsidP="005F7827">
            <w:pPr>
              <w:pStyle w:val="12"/>
              <w:numPr>
                <w:ilvl w:val="0"/>
                <w:numId w:val="33"/>
              </w:numPr>
              <w:spacing w:line="276" w:lineRule="auto"/>
              <w:ind w:left="175" w:hanging="182"/>
            </w:pPr>
            <w:r w:rsidRPr="005F7827">
              <w:rPr>
                <w:color w:val="000000"/>
                <w:sz w:val="24"/>
                <w:szCs w:val="24"/>
              </w:rPr>
              <w:t>праздники и мероприятия.</w:t>
            </w:r>
          </w:p>
        </w:tc>
        <w:tc>
          <w:tcPr>
            <w:tcW w:w="4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7E41" w:rsidRPr="005F7827" w:rsidRDefault="00FA7E41" w:rsidP="005F7827">
            <w:pPr>
              <w:pStyle w:val="12"/>
              <w:tabs>
                <w:tab w:val="left" w:pos="993"/>
              </w:tabs>
              <w:spacing w:line="276" w:lineRule="auto"/>
              <w:ind w:left="0"/>
              <w:rPr>
                <w:color w:val="000000"/>
                <w:sz w:val="24"/>
                <w:szCs w:val="24"/>
              </w:rPr>
            </w:pPr>
            <w:r w:rsidRPr="005F7827">
              <w:rPr>
                <w:color w:val="000000"/>
                <w:sz w:val="24"/>
                <w:szCs w:val="24"/>
              </w:rPr>
              <w:t>Основная образовательная программа МАДОУ “</w:t>
            </w:r>
            <w:r w:rsidRPr="005F7827">
              <w:rPr>
                <w:color w:val="000000"/>
                <w:sz w:val="24"/>
                <w:szCs w:val="24"/>
                <w:lang w:val="tt-RU"/>
              </w:rPr>
              <w:t>Детский сад №139 комбинированного вида</w:t>
            </w:r>
            <w:r w:rsidRPr="005F7827">
              <w:rPr>
                <w:color w:val="000000"/>
                <w:sz w:val="24"/>
                <w:szCs w:val="24"/>
              </w:rPr>
              <w:t>” Приволжского района г. Казани</w:t>
            </w:r>
          </w:p>
          <w:p w:rsidR="00FA7E41" w:rsidRPr="005F7827" w:rsidRDefault="00FA7E41" w:rsidP="005F7827">
            <w:pPr>
              <w:pStyle w:val="12"/>
              <w:tabs>
                <w:tab w:val="left" w:pos="993"/>
              </w:tabs>
              <w:spacing w:line="276" w:lineRule="auto"/>
              <w:ind w:left="0"/>
            </w:pPr>
            <w:r w:rsidRPr="005F7827">
              <w:rPr>
                <w:color w:val="000000"/>
                <w:sz w:val="24"/>
                <w:szCs w:val="24"/>
              </w:rPr>
              <w:t xml:space="preserve"> и Рабочая программа воспитания.</w:t>
            </w:r>
          </w:p>
        </w:tc>
      </w:tr>
      <w:tr w:rsidR="00FA7E41" w:rsidRPr="005F7827" w:rsidTr="00FA7E41">
        <w:trPr>
          <w:trHeight w:val="2149"/>
        </w:trPr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A7E41" w:rsidRPr="005F7827" w:rsidRDefault="00FA7E41" w:rsidP="005F7827">
            <w:pPr>
              <w:pStyle w:val="12"/>
              <w:tabs>
                <w:tab w:val="left" w:pos="993"/>
              </w:tabs>
              <w:spacing w:line="276" w:lineRule="auto"/>
              <w:ind w:left="0"/>
              <w:jc w:val="center"/>
            </w:pPr>
            <w:r w:rsidRPr="005F7827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A7E41" w:rsidRPr="005F7827" w:rsidRDefault="00FA7E41" w:rsidP="005F7827">
            <w:pPr>
              <w:pStyle w:val="12"/>
              <w:tabs>
                <w:tab w:val="left" w:pos="993"/>
              </w:tabs>
              <w:spacing w:line="276" w:lineRule="auto"/>
              <w:ind w:left="0"/>
            </w:pPr>
            <w:r w:rsidRPr="005F7827">
              <w:rPr>
                <w:color w:val="000000"/>
                <w:sz w:val="24"/>
                <w:szCs w:val="24"/>
              </w:rPr>
              <w:t>Обеспечить принятие всеми участниками образовательных отношений уклада</w:t>
            </w:r>
            <w:r w:rsidR="004B7773" w:rsidRPr="005F7827">
              <w:rPr>
                <w:color w:val="000000"/>
                <w:sz w:val="24"/>
                <w:szCs w:val="24"/>
              </w:rPr>
              <w:t xml:space="preserve"> МАДОУ “</w:t>
            </w:r>
            <w:r w:rsidR="004B7773" w:rsidRPr="005F7827">
              <w:rPr>
                <w:color w:val="000000"/>
                <w:sz w:val="24"/>
                <w:szCs w:val="24"/>
                <w:lang w:val="tt-RU"/>
              </w:rPr>
              <w:t>Детский сад №139 комбинированного вида</w:t>
            </w:r>
            <w:r w:rsidR="004B7773" w:rsidRPr="005F7827">
              <w:rPr>
                <w:color w:val="000000"/>
                <w:sz w:val="24"/>
                <w:szCs w:val="24"/>
              </w:rPr>
              <w:t>” Приволжского района г. Казани</w:t>
            </w:r>
          </w:p>
        </w:tc>
        <w:tc>
          <w:tcPr>
            <w:tcW w:w="4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7E41" w:rsidRPr="005F7827" w:rsidRDefault="00FA7E41" w:rsidP="005F7827">
            <w:pPr>
              <w:pStyle w:val="12"/>
              <w:tabs>
                <w:tab w:val="left" w:pos="993"/>
              </w:tabs>
              <w:spacing w:line="276" w:lineRule="auto"/>
              <w:ind w:left="0"/>
            </w:pPr>
            <w:r w:rsidRPr="005F7827">
              <w:rPr>
                <w:color w:val="000000"/>
                <w:sz w:val="24"/>
                <w:szCs w:val="24"/>
              </w:rPr>
              <w:t xml:space="preserve">-Требования к кадровому составу </w:t>
            </w:r>
            <w:r w:rsidRPr="005F7827">
              <w:rPr>
                <w:color w:val="000000"/>
                <w:sz w:val="24"/>
                <w:szCs w:val="24"/>
              </w:rPr>
              <w:br/>
              <w:t>и профессиональной подготовке сотрудников.</w:t>
            </w:r>
          </w:p>
          <w:p w:rsidR="00FA7E41" w:rsidRPr="005F7827" w:rsidRDefault="00FA7E41" w:rsidP="005F7827">
            <w:pPr>
              <w:pStyle w:val="12"/>
              <w:tabs>
                <w:tab w:val="left" w:pos="993"/>
              </w:tabs>
              <w:spacing w:line="276" w:lineRule="auto"/>
              <w:ind w:left="0"/>
            </w:pPr>
            <w:r w:rsidRPr="005F7827">
              <w:rPr>
                <w:color w:val="000000"/>
                <w:sz w:val="24"/>
                <w:szCs w:val="24"/>
              </w:rPr>
              <w:t>-Взаимодействие ДОО с семьями воспитанников.</w:t>
            </w:r>
          </w:p>
          <w:p w:rsidR="00FA7E41" w:rsidRPr="005F7827" w:rsidRDefault="00FA7E41" w:rsidP="005F7827">
            <w:pPr>
              <w:pStyle w:val="12"/>
              <w:tabs>
                <w:tab w:val="left" w:pos="993"/>
              </w:tabs>
              <w:spacing w:line="276" w:lineRule="auto"/>
              <w:ind w:left="0"/>
            </w:pPr>
            <w:r w:rsidRPr="005F7827">
              <w:rPr>
                <w:color w:val="000000"/>
                <w:sz w:val="24"/>
                <w:szCs w:val="24"/>
              </w:rPr>
              <w:t>-Социальное партнерство – План по взаимодействию детского сада №139 и средней школы №129 по преемственности содержания образовательной работы на 2022/2023 гг.</w:t>
            </w:r>
          </w:p>
          <w:p w:rsidR="00FA7E41" w:rsidRPr="005F7827" w:rsidRDefault="00FA7E41" w:rsidP="005F7827">
            <w:pPr>
              <w:pStyle w:val="12"/>
              <w:tabs>
                <w:tab w:val="left" w:pos="993"/>
              </w:tabs>
              <w:spacing w:line="276" w:lineRule="auto"/>
              <w:ind w:left="0"/>
            </w:pPr>
            <w:r w:rsidRPr="005F7827">
              <w:rPr>
                <w:color w:val="000000"/>
                <w:sz w:val="24"/>
                <w:szCs w:val="24"/>
              </w:rPr>
              <w:t>-Договоры и локальные нормативные акты.</w:t>
            </w:r>
          </w:p>
        </w:tc>
      </w:tr>
    </w:tbl>
    <w:p w:rsidR="00471788" w:rsidRPr="005F7827" w:rsidRDefault="00471788" w:rsidP="005F7827">
      <w:pPr>
        <w:pStyle w:val="12"/>
        <w:tabs>
          <w:tab w:val="left" w:pos="993"/>
        </w:tabs>
        <w:spacing w:line="276" w:lineRule="auto"/>
        <w:ind w:left="0"/>
        <w:rPr>
          <w:color w:val="000000"/>
          <w:sz w:val="24"/>
          <w:szCs w:val="24"/>
        </w:rPr>
      </w:pPr>
    </w:p>
    <w:p w:rsidR="00DC4BDC" w:rsidRPr="005F7827" w:rsidRDefault="00DC4BDC" w:rsidP="005F7827">
      <w:pPr>
        <w:pStyle w:val="12"/>
        <w:tabs>
          <w:tab w:val="left" w:pos="993"/>
        </w:tabs>
        <w:spacing w:line="276" w:lineRule="auto"/>
        <w:ind w:left="0"/>
        <w:rPr>
          <w:color w:val="000000"/>
          <w:sz w:val="24"/>
          <w:szCs w:val="24"/>
        </w:rPr>
      </w:pPr>
      <w:r w:rsidRPr="005F7827">
        <w:rPr>
          <w:color w:val="000000"/>
          <w:sz w:val="24"/>
          <w:szCs w:val="24"/>
        </w:rPr>
        <w:t>МАДОУ “</w:t>
      </w:r>
      <w:r w:rsidRPr="005F7827">
        <w:rPr>
          <w:color w:val="000000"/>
          <w:sz w:val="24"/>
          <w:szCs w:val="24"/>
          <w:lang w:val="tt-RU"/>
        </w:rPr>
        <w:t>Детский сад №139 комбинированного вида</w:t>
      </w:r>
      <w:r w:rsidRPr="005F7827">
        <w:rPr>
          <w:color w:val="000000"/>
          <w:sz w:val="24"/>
          <w:szCs w:val="24"/>
        </w:rPr>
        <w:t>” Приволжского района г. Казани</w:t>
      </w:r>
    </w:p>
    <w:p w:rsidR="00DC4BDC" w:rsidRPr="005F7827" w:rsidRDefault="00DC4BDC" w:rsidP="005F7827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и ребенок определяют особенности воспитывающей среды. Воспитывающая среда раскрывает заданные укладом ценностно-смысловые ориентиры. Воспитывающая среда – 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br/>
        <w:t>это содержательная и динамическая характеристика уклада, которая определяет его особенности, степень его вариативности и уникальности.</w:t>
      </w:r>
    </w:p>
    <w:p w:rsidR="00DC4BDC" w:rsidRPr="005F7827" w:rsidRDefault="00DC4BDC" w:rsidP="005F7827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>Воспитывающая среда строится по трем линиям:</w:t>
      </w:r>
    </w:p>
    <w:p w:rsidR="00DC4BDC" w:rsidRPr="005F7827" w:rsidRDefault="00DC4BDC" w:rsidP="005F7827">
      <w:pPr>
        <w:numPr>
          <w:ilvl w:val="0"/>
          <w:numId w:val="34"/>
        </w:numPr>
        <w:tabs>
          <w:tab w:val="left" w:pos="993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>«от взрослого», который создает предметно-образную среду, способствующую воспитанию необходимых качеств;</w:t>
      </w:r>
    </w:p>
    <w:p w:rsidR="00DC4BDC" w:rsidRPr="005F7827" w:rsidRDefault="00DC4BDC" w:rsidP="005F7827">
      <w:pPr>
        <w:numPr>
          <w:ilvl w:val="0"/>
          <w:numId w:val="34"/>
        </w:numPr>
        <w:tabs>
          <w:tab w:val="left" w:pos="993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>«от совместной деятельности ребенка и взрослого», в ходе которой формируются нравственные, гражданские, эстетические и иные качества ребенка в ходе специально организованного педагогического взаимодействия ребенка и взрослого, обеспечивающего достижение поставленных воспитательных целей;</w:t>
      </w:r>
    </w:p>
    <w:p w:rsidR="00DC4BDC" w:rsidRPr="005F7827" w:rsidRDefault="00DC4BDC" w:rsidP="005F7827">
      <w:pPr>
        <w:numPr>
          <w:ilvl w:val="0"/>
          <w:numId w:val="34"/>
        </w:numPr>
        <w:tabs>
          <w:tab w:val="left" w:pos="993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>«от ребенка», который самостоятельно действует, твори</w:t>
      </w:r>
      <w:r w:rsidR="00894AD9"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т, получает опыт деятельности, 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t>в особенности – игровой.</w:t>
      </w:r>
    </w:p>
    <w:p w:rsidR="00EB42D8" w:rsidRPr="005F7827" w:rsidRDefault="00EB42D8" w:rsidP="005F7827">
      <w:pPr>
        <w:tabs>
          <w:tab w:val="left" w:pos="993"/>
        </w:tabs>
        <w:spacing w:line="276" w:lineRule="auto"/>
        <w:contextualSpacing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EB42D8" w:rsidRPr="005F7827" w:rsidRDefault="00EB42D8" w:rsidP="005F7827">
      <w:pPr>
        <w:tabs>
          <w:tab w:val="left" w:pos="993"/>
        </w:tabs>
        <w:spacing w:line="276" w:lineRule="auto"/>
        <w:contextualSpacing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365421" w:rsidRPr="005F7827" w:rsidRDefault="00365421" w:rsidP="005F7827">
      <w:pPr>
        <w:tabs>
          <w:tab w:val="left" w:pos="993"/>
        </w:tabs>
        <w:spacing w:line="276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 xml:space="preserve">3.2. Взаимодействия взрослого с детьми. События </w:t>
      </w:r>
      <w:r w:rsidR="00EB42D8" w:rsidRPr="005F782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 ДОО</w:t>
      </w:r>
    </w:p>
    <w:p w:rsidR="00365421" w:rsidRPr="005F7827" w:rsidRDefault="00365421" w:rsidP="005F7827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Событие – это форма совместной деятельности ребенка и взрослого, в которой активность взрослого приводит к приобретению ребенком собственного опыта переживания той или иной ценности. Для того чтобы стать значимой, каждая ценность воспитания должна быть понята, раскрыта и принята ребенком совместно с другими людьми в значимой для него общности. 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br/>
        <w:t>Этот процесс происходит стихийно, но для того, чтобы вести воспитательную работу, он должен быть направлен взрослым.</w:t>
      </w:r>
    </w:p>
    <w:p w:rsidR="00365421" w:rsidRPr="005F7827" w:rsidRDefault="00365421" w:rsidP="005F7827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Воспитательное событие – это спроектированная взрослым образовательная ситуация. 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br/>
        <w:t>В каждом воспитательном событии педагог продумывает смысл реальных и возможных действий детей и смысл своих действий в контексте задач воспитания. Событием может быть не только организованное мероприятие, но и спонтанно возникшая ситуация, и любой режимный момент, традиции утренней встречи детей, индивидуальная беседа, общие дела, совместно реализуемые проекты и пр. Планируемые и подготовленные педагогом воспитательные события проектируются в соответствии с календарным планом воспитательной работы ДОО, группы, ситуацией развития конкретного ребенка.</w:t>
      </w:r>
    </w:p>
    <w:p w:rsidR="00365421" w:rsidRPr="005F7827" w:rsidRDefault="00365421" w:rsidP="005F7827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>Проектирование событий в ДОО возможно в следующих формах:</w:t>
      </w:r>
    </w:p>
    <w:p w:rsidR="00365421" w:rsidRPr="005F7827" w:rsidRDefault="00365421" w:rsidP="005F7827">
      <w:pPr>
        <w:numPr>
          <w:ilvl w:val="0"/>
          <w:numId w:val="34"/>
        </w:numPr>
        <w:tabs>
          <w:tab w:val="left" w:pos="993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разработка и реализация значимых событий в ведущих видах деятельности 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br/>
        <w:t>(детско-взрослый спектакль, построение эксперимента, совместное конструирование, спортивные игры и др.);</w:t>
      </w:r>
    </w:p>
    <w:p w:rsidR="00365421" w:rsidRPr="005F7827" w:rsidRDefault="00365421" w:rsidP="005F7827">
      <w:pPr>
        <w:numPr>
          <w:ilvl w:val="0"/>
          <w:numId w:val="34"/>
        </w:numPr>
        <w:tabs>
          <w:tab w:val="left" w:pos="993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F7827">
        <w:rPr>
          <w:rFonts w:ascii="Times New Roman" w:hAnsi="Times New Roman" w:cs="Times New Roman"/>
          <w:color w:val="000000"/>
          <w:sz w:val="24"/>
          <w:szCs w:val="24"/>
        </w:rPr>
        <w:t>проектирование встреч, общения детей со старшими, младшими, ровесниками,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br/>
        <w:t xml:space="preserve">с взрослыми, с носителями </w:t>
      </w:r>
      <w:proofErr w:type="spellStart"/>
      <w:r w:rsidRPr="005F7827">
        <w:rPr>
          <w:rFonts w:ascii="Times New Roman" w:hAnsi="Times New Roman" w:cs="Times New Roman"/>
          <w:color w:val="000000"/>
          <w:sz w:val="24"/>
          <w:szCs w:val="24"/>
        </w:rPr>
        <w:t>воспитательно</w:t>
      </w:r>
      <w:proofErr w:type="spellEnd"/>
      <w:r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 значимых культурных практик (искусство, литература, прикладное творчество и т. д.), профессий, культурных традиций народов России;</w:t>
      </w:r>
      <w:proofErr w:type="gramEnd"/>
    </w:p>
    <w:p w:rsidR="00365421" w:rsidRPr="005F7827" w:rsidRDefault="00365421" w:rsidP="005F7827">
      <w:pPr>
        <w:numPr>
          <w:ilvl w:val="0"/>
          <w:numId w:val="36"/>
        </w:numPr>
        <w:tabs>
          <w:tab w:val="left" w:pos="993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создание творческих детско-взрослых проектов (празднование Дня Победы 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br/>
        <w:t>с приглашением ветеранов, «Театр в детском саду» – показ спектакля для детей из соседнего детского сада и т. д.).</w:t>
      </w:r>
    </w:p>
    <w:p w:rsidR="00365421" w:rsidRPr="005F7827" w:rsidRDefault="00365421" w:rsidP="005F7827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>Проектирование событий позволяет построить целостный годовой цикл методической работы на основе традиционных ценностей российского общества. Это поможет каждому педагогу создать тематический творческий проект в своей группе и спроектировать работу с группой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br/>
        <w:t>в целом, с подгруппами детей, с каждым ребенком.</w:t>
      </w:r>
    </w:p>
    <w:p w:rsidR="00365421" w:rsidRPr="005F7827" w:rsidRDefault="00365421" w:rsidP="005F7827">
      <w:pPr>
        <w:spacing w:line="276" w:lineRule="auto"/>
        <w:ind w:firstLine="709"/>
        <w:rPr>
          <w:rFonts w:ascii="Times New Roman" w:hAnsi="Times New Roman" w:cs="Times New Roman"/>
          <w:iCs/>
          <w:color w:val="000000"/>
          <w:sz w:val="24"/>
          <w:szCs w:val="24"/>
        </w:rPr>
      </w:pPr>
    </w:p>
    <w:p w:rsidR="00365421" w:rsidRPr="005F7827" w:rsidRDefault="00365421" w:rsidP="005F7827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b/>
          <w:iCs/>
          <w:color w:val="000000"/>
          <w:sz w:val="24"/>
          <w:szCs w:val="24"/>
        </w:rPr>
        <w:t>3.3. Организация предметно-пространственной среды</w:t>
      </w:r>
    </w:p>
    <w:p w:rsidR="00365421" w:rsidRPr="005F7827" w:rsidRDefault="00365421" w:rsidP="005F7827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iCs/>
          <w:color w:val="000000"/>
          <w:sz w:val="24"/>
          <w:szCs w:val="24"/>
        </w:rPr>
        <w:t>Предметно-пространственная среда должна отражать федеральную, региональную специфику, а также специфику и включать:</w:t>
      </w:r>
    </w:p>
    <w:p w:rsidR="00365421" w:rsidRPr="005F7827" w:rsidRDefault="00365421" w:rsidP="005F7827">
      <w:pPr>
        <w:pStyle w:val="12"/>
        <w:numPr>
          <w:ilvl w:val="0"/>
          <w:numId w:val="35"/>
        </w:numPr>
        <w:tabs>
          <w:tab w:val="right" w:pos="993"/>
        </w:tabs>
        <w:spacing w:line="276" w:lineRule="auto"/>
        <w:ind w:left="0" w:firstLine="709"/>
        <w:rPr>
          <w:sz w:val="24"/>
          <w:szCs w:val="24"/>
        </w:rPr>
      </w:pPr>
      <w:r w:rsidRPr="005F7827">
        <w:rPr>
          <w:iCs/>
          <w:color w:val="000000"/>
          <w:sz w:val="24"/>
          <w:szCs w:val="24"/>
        </w:rPr>
        <w:t>оформление помещений;</w:t>
      </w:r>
    </w:p>
    <w:p w:rsidR="00365421" w:rsidRPr="005F7827" w:rsidRDefault="00365421" w:rsidP="005F7827">
      <w:pPr>
        <w:pStyle w:val="12"/>
        <w:numPr>
          <w:ilvl w:val="0"/>
          <w:numId w:val="35"/>
        </w:numPr>
        <w:tabs>
          <w:tab w:val="right" w:pos="993"/>
        </w:tabs>
        <w:spacing w:line="276" w:lineRule="auto"/>
        <w:ind w:left="0" w:firstLine="709"/>
        <w:rPr>
          <w:sz w:val="24"/>
          <w:szCs w:val="24"/>
        </w:rPr>
      </w:pPr>
      <w:r w:rsidRPr="005F7827">
        <w:rPr>
          <w:iCs/>
          <w:color w:val="000000"/>
          <w:sz w:val="24"/>
          <w:szCs w:val="24"/>
        </w:rPr>
        <w:t>оборудование;</w:t>
      </w:r>
    </w:p>
    <w:p w:rsidR="00365421" w:rsidRPr="005F7827" w:rsidRDefault="00365421" w:rsidP="005F7827">
      <w:pPr>
        <w:pStyle w:val="12"/>
        <w:numPr>
          <w:ilvl w:val="0"/>
          <w:numId w:val="35"/>
        </w:numPr>
        <w:tabs>
          <w:tab w:val="right" w:pos="993"/>
        </w:tabs>
        <w:spacing w:line="276" w:lineRule="auto"/>
        <w:ind w:left="0" w:firstLine="709"/>
        <w:rPr>
          <w:sz w:val="24"/>
          <w:szCs w:val="24"/>
        </w:rPr>
      </w:pPr>
      <w:r w:rsidRPr="005F7827">
        <w:rPr>
          <w:iCs/>
          <w:color w:val="000000"/>
          <w:sz w:val="24"/>
          <w:szCs w:val="24"/>
        </w:rPr>
        <w:t>игрушки.</w:t>
      </w:r>
    </w:p>
    <w:p w:rsidR="00365421" w:rsidRPr="005F7827" w:rsidRDefault="003B570B" w:rsidP="005F7827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iCs/>
          <w:color w:val="000000"/>
          <w:sz w:val="24"/>
          <w:szCs w:val="24"/>
        </w:rPr>
        <w:lastRenderedPageBreak/>
        <w:t xml:space="preserve">Предметно-пространственная среда </w:t>
      </w:r>
      <w:r w:rsidR="00365421" w:rsidRPr="005F7827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должна отражать ценности, на которых строится программа воспитания, </w:t>
      </w:r>
      <w:r w:rsidR="00365421" w:rsidRPr="005F7827">
        <w:rPr>
          <w:rFonts w:ascii="Times New Roman" w:hAnsi="Times New Roman" w:cs="Times New Roman"/>
          <w:iCs/>
          <w:color w:val="000000"/>
          <w:sz w:val="24"/>
          <w:szCs w:val="24"/>
        </w:rPr>
        <w:br/>
        <w:t>способствовать их принятию и раскрытию ребенком.</w:t>
      </w:r>
    </w:p>
    <w:p w:rsidR="00365421" w:rsidRPr="005F7827" w:rsidRDefault="00365421" w:rsidP="005F7827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iCs/>
          <w:color w:val="000000"/>
          <w:sz w:val="24"/>
          <w:szCs w:val="24"/>
        </w:rPr>
        <w:t>Среда включает знаки и символы государства, региона, города и организации.</w:t>
      </w:r>
    </w:p>
    <w:p w:rsidR="00365421" w:rsidRPr="005F7827" w:rsidRDefault="00365421" w:rsidP="005F7827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iCs/>
          <w:color w:val="000000"/>
          <w:sz w:val="24"/>
          <w:szCs w:val="24"/>
        </w:rPr>
        <w:t>Среда отражает региональные, этнографические, конфессиональные и другие особенности социокультурных условий, в которых находится организация.</w:t>
      </w:r>
    </w:p>
    <w:p w:rsidR="00365421" w:rsidRPr="005F7827" w:rsidRDefault="00365421" w:rsidP="005F7827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Среда должна быть </w:t>
      </w:r>
      <w:proofErr w:type="spellStart"/>
      <w:r w:rsidRPr="005F7827">
        <w:rPr>
          <w:rFonts w:ascii="Times New Roman" w:hAnsi="Times New Roman" w:cs="Times New Roman"/>
          <w:iCs/>
          <w:color w:val="000000"/>
          <w:sz w:val="24"/>
          <w:szCs w:val="24"/>
        </w:rPr>
        <w:t>экологичной</w:t>
      </w:r>
      <w:proofErr w:type="spellEnd"/>
      <w:r w:rsidRPr="005F7827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, </w:t>
      </w:r>
      <w:proofErr w:type="spellStart"/>
      <w:r w:rsidRPr="005F7827">
        <w:rPr>
          <w:rFonts w:ascii="Times New Roman" w:hAnsi="Times New Roman" w:cs="Times New Roman"/>
          <w:iCs/>
          <w:color w:val="000000"/>
          <w:sz w:val="24"/>
          <w:szCs w:val="24"/>
        </w:rPr>
        <w:t>природосообразной</w:t>
      </w:r>
      <w:proofErr w:type="spellEnd"/>
      <w:r w:rsidRPr="005F7827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и безопасной.</w:t>
      </w:r>
    </w:p>
    <w:p w:rsidR="00365421" w:rsidRPr="005F7827" w:rsidRDefault="00365421" w:rsidP="005F7827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iCs/>
          <w:color w:val="000000"/>
          <w:sz w:val="24"/>
          <w:szCs w:val="24"/>
        </w:rPr>
        <w:t>Среда обеспечивает ребенку возможность общения, игры и совместной деятельности. Отражает ценность семьи, людей разных поколений, радость общения с семьей.</w:t>
      </w:r>
    </w:p>
    <w:p w:rsidR="00365421" w:rsidRPr="005F7827" w:rsidRDefault="00365421" w:rsidP="005F7827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iCs/>
          <w:color w:val="000000"/>
          <w:sz w:val="24"/>
          <w:szCs w:val="24"/>
        </w:rPr>
        <w:t>Среда обеспечивает ребенку возможность познавательного развития, экспериментирования, освоения новых технологий, раскрывает красоту знаний, необходимость научного познания, формирует научную картину мира.</w:t>
      </w:r>
    </w:p>
    <w:p w:rsidR="00365421" w:rsidRPr="005F7827" w:rsidRDefault="00365421" w:rsidP="005F7827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Среда обеспечивает ребенку возможность посильного труда, а также отражает ценности труда в жизни человека и государства (портреты членов семей воспитанников, героев труда, представителей профессий и пр.) Результаты труда ребенка </w:t>
      </w:r>
      <w:r w:rsidR="003B570B" w:rsidRPr="005F7827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могут быть отражены и сохранены </w:t>
      </w:r>
      <w:r w:rsidRPr="005F7827">
        <w:rPr>
          <w:rFonts w:ascii="Times New Roman" w:hAnsi="Times New Roman" w:cs="Times New Roman"/>
          <w:iCs/>
          <w:color w:val="000000"/>
          <w:sz w:val="24"/>
          <w:szCs w:val="24"/>
        </w:rPr>
        <w:t>в среде.</w:t>
      </w:r>
    </w:p>
    <w:p w:rsidR="00365421" w:rsidRPr="005F7827" w:rsidRDefault="00365421" w:rsidP="005F7827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iCs/>
          <w:color w:val="000000"/>
          <w:sz w:val="24"/>
          <w:szCs w:val="24"/>
        </w:rPr>
        <w:t>Среда обеспечивает ребенку возможности для укрепления здоровья, раскрывает смысл здорового образа жизни, физической культуры и спорта.</w:t>
      </w:r>
    </w:p>
    <w:p w:rsidR="00365421" w:rsidRPr="005F7827" w:rsidRDefault="00365421" w:rsidP="005F7827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iCs/>
          <w:color w:val="000000"/>
          <w:sz w:val="24"/>
          <w:szCs w:val="24"/>
        </w:rPr>
        <w:t>Среда предоставляет ребенку возможность погружения в культуру России, знакомства</w:t>
      </w:r>
      <w:r w:rsidRPr="005F7827">
        <w:rPr>
          <w:rFonts w:ascii="Times New Roman" w:hAnsi="Times New Roman" w:cs="Times New Roman"/>
          <w:iCs/>
          <w:color w:val="000000"/>
          <w:sz w:val="24"/>
          <w:szCs w:val="24"/>
        </w:rPr>
        <w:br/>
        <w:t>с особенностями региональной культурной традиции. Вся среда дошкольной организации должна быть гармоничной и эстетически привлекательной.</w:t>
      </w:r>
    </w:p>
    <w:p w:rsidR="00365421" w:rsidRPr="005F7827" w:rsidRDefault="00365421" w:rsidP="005F7827">
      <w:pPr>
        <w:spacing w:line="276" w:lineRule="auto"/>
        <w:ind w:firstLine="709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  <w:r w:rsidRPr="005F7827">
        <w:rPr>
          <w:rFonts w:ascii="Times New Roman" w:hAnsi="Times New Roman" w:cs="Times New Roman"/>
          <w:iCs/>
          <w:color w:val="000000"/>
          <w:sz w:val="24"/>
          <w:szCs w:val="24"/>
        </w:rPr>
        <w:t>При выборе материалов и игрушек для</w:t>
      </w:r>
      <w:r w:rsidR="003B570B" w:rsidRPr="005F7827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</w:t>
      </w:r>
      <w:r w:rsidRPr="005F7827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</w:t>
      </w:r>
      <w:r w:rsidR="003B570B" w:rsidRPr="005F7827">
        <w:rPr>
          <w:rFonts w:ascii="Times New Roman" w:hAnsi="Times New Roman" w:cs="Times New Roman"/>
          <w:iCs/>
          <w:color w:val="000000"/>
          <w:sz w:val="24"/>
          <w:szCs w:val="24"/>
        </w:rPr>
        <w:t>предметн</w:t>
      </w:r>
      <w:proofErr w:type="gramStart"/>
      <w:r w:rsidR="003B570B" w:rsidRPr="005F7827">
        <w:rPr>
          <w:rFonts w:ascii="Times New Roman" w:hAnsi="Times New Roman" w:cs="Times New Roman"/>
          <w:iCs/>
          <w:color w:val="000000"/>
          <w:sz w:val="24"/>
          <w:szCs w:val="24"/>
        </w:rPr>
        <w:t>о-</w:t>
      </w:r>
      <w:proofErr w:type="gramEnd"/>
      <w:r w:rsidR="003B570B" w:rsidRPr="005F7827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пространственной среды </w:t>
      </w:r>
      <w:r w:rsidRPr="005F7827">
        <w:rPr>
          <w:rFonts w:ascii="Times New Roman" w:hAnsi="Times New Roman" w:cs="Times New Roman"/>
          <w:iCs/>
          <w:color w:val="000000"/>
          <w:sz w:val="24"/>
          <w:szCs w:val="24"/>
        </w:rPr>
        <w:t>необходимо ориентироваться на продукцию отечественных и территориальных производителей. Игрушки, материалы и оборудование должны соответствовать возрастным задачам воспитания детей дошкольного возраста.</w:t>
      </w:r>
    </w:p>
    <w:p w:rsidR="00641362" w:rsidRPr="002E63E9" w:rsidRDefault="00641362" w:rsidP="005F7827">
      <w:pPr>
        <w:spacing w:line="276" w:lineRule="auto"/>
        <w:jc w:val="center"/>
        <w:rPr>
          <w:rFonts w:ascii="Times New Roman" w:hAnsi="Times New Roman" w:cs="Times New Roman"/>
        </w:rPr>
      </w:pPr>
      <w:r w:rsidRPr="002E63E9">
        <w:rPr>
          <w:rFonts w:ascii="Times New Roman" w:hAnsi="Times New Roman" w:cs="Times New Roman"/>
          <w:b/>
          <w:bCs/>
          <w:color w:val="000000"/>
        </w:rPr>
        <w:t>3.4. Кадровое обеспечение воспитательного процесса</w:t>
      </w:r>
    </w:p>
    <w:p w:rsidR="002E63E9" w:rsidRPr="002E63E9" w:rsidRDefault="002E63E9" w:rsidP="002E63E9">
      <w:pPr>
        <w:jc w:val="both"/>
        <w:rPr>
          <w:rFonts w:ascii="Times New Roman" w:hAnsi="Times New Roman" w:cs="Times New Roman"/>
          <w:sz w:val="24"/>
          <w:szCs w:val="24"/>
        </w:rPr>
      </w:pPr>
      <w:r w:rsidRPr="002E63E9">
        <w:rPr>
          <w:rFonts w:ascii="Times New Roman" w:hAnsi="Times New Roman" w:cs="Times New Roman"/>
          <w:sz w:val="24"/>
          <w:szCs w:val="24"/>
        </w:rPr>
        <w:t>Цели и задачи Программы воспитания реализуют все педагогические работники МАДОУ «Детский сад № 139 комбинированного вида» Приволжского района г. Казани:</w:t>
      </w:r>
    </w:p>
    <w:p w:rsidR="002E63E9" w:rsidRPr="002E63E9" w:rsidRDefault="002E63E9" w:rsidP="002E63E9">
      <w:pPr>
        <w:jc w:val="both"/>
        <w:rPr>
          <w:rFonts w:ascii="Times New Roman" w:hAnsi="Times New Roman" w:cs="Times New Roman"/>
          <w:sz w:val="24"/>
          <w:szCs w:val="24"/>
        </w:rPr>
      </w:pPr>
      <w:r w:rsidRPr="002E63E9">
        <w:rPr>
          <w:rFonts w:ascii="Times New Roman" w:hAnsi="Times New Roman" w:cs="Times New Roman"/>
          <w:sz w:val="24"/>
          <w:szCs w:val="24"/>
        </w:rPr>
        <w:t>- воспитатели;</w:t>
      </w:r>
    </w:p>
    <w:p w:rsidR="002E63E9" w:rsidRPr="002E63E9" w:rsidRDefault="002E63E9" w:rsidP="002E63E9">
      <w:pPr>
        <w:jc w:val="both"/>
        <w:rPr>
          <w:rFonts w:ascii="Times New Roman" w:hAnsi="Times New Roman" w:cs="Times New Roman"/>
          <w:sz w:val="24"/>
          <w:szCs w:val="24"/>
        </w:rPr>
      </w:pPr>
      <w:r w:rsidRPr="002E63E9">
        <w:rPr>
          <w:rFonts w:ascii="Times New Roman" w:hAnsi="Times New Roman" w:cs="Times New Roman"/>
          <w:sz w:val="24"/>
          <w:szCs w:val="24"/>
        </w:rPr>
        <w:t>- музыкальный руководитель;</w:t>
      </w:r>
    </w:p>
    <w:p w:rsidR="002E63E9" w:rsidRPr="002E63E9" w:rsidRDefault="002E63E9" w:rsidP="002E63E9">
      <w:pPr>
        <w:jc w:val="both"/>
        <w:rPr>
          <w:rFonts w:ascii="Times New Roman" w:hAnsi="Times New Roman" w:cs="Times New Roman"/>
          <w:sz w:val="24"/>
          <w:szCs w:val="24"/>
        </w:rPr>
      </w:pPr>
      <w:r w:rsidRPr="002E63E9">
        <w:rPr>
          <w:rFonts w:ascii="Times New Roman" w:hAnsi="Times New Roman" w:cs="Times New Roman"/>
          <w:sz w:val="24"/>
          <w:szCs w:val="24"/>
        </w:rPr>
        <w:t>- педагог-психолог;</w:t>
      </w:r>
    </w:p>
    <w:p w:rsidR="002E63E9" w:rsidRPr="002E63E9" w:rsidRDefault="002E63E9" w:rsidP="002E63E9">
      <w:pPr>
        <w:jc w:val="both"/>
        <w:rPr>
          <w:rFonts w:ascii="Times New Roman" w:hAnsi="Times New Roman" w:cs="Times New Roman"/>
          <w:sz w:val="24"/>
          <w:szCs w:val="24"/>
        </w:rPr>
      </w:pPr>
      <w:r w:rsidRPr="002E63E9">
        <w:rPr>
          <w:rFonts w:ascii="Times New Roman" w:hAnsi="Times New Roman" w:cs="Times New Roman"/>
          <w:sz w:val="24"/>
          <w:szCs w:val="24"/>
        </w:rPr>
        <w:t>- учитель-логопед;</w:t>
      </w:r>
    </w:p>
    <w:p w:rsidR="002E63E9" w:rsidRPr="002E63E9" w:rsidRDefault="002E63E9" w:rsidP="002E63E9">
      <w:pPr>
        <w:jc w:val="both"/>
        <w:rPr>
          <w:rFonts w:ascii="Times New Roman" w:hAnsi="Times New Roman" w:cs="Times New Roman"/>
          <w:sz w:val="24"/>
          <w:szCs w:val="24"/>
        </w:rPr>
      </w:pPr>
      <w:r w:rsidRPr="002E63E9">
        <w:rPr>
          <w:rFonts w:ascii="Times New Roman" w:hAnsi="Times New Roman" w:cs="Times New Roman"/>
          <w:sz w:val="24"/>
          <w:szCs w:val="24"/>
        </w:rPr>
        <w:t>- старший воспитатель.</w:t>
      </w:r>
    </w:p>
    <w:p w:rsidR="002E63E9" w:rsidRPr="002E63E9" w:rsidRDefault="002E63E9" w:rsidP="002E63E9">
      <w:pPr>
        <w:jc w:val="both"/>
        <w:rPr>
          <w:rFonts w:ascii="Times New Roman" w:hAnsi="Times New Roman" w:cs="Times New Roman"/>
          <w:sz w:val="24"/>
          <w:szCs w:val="24"/>
        </w:rPr>
      </w:pPr>
      <w:r w:rsidRPr="002E63E9">
        <w:rPr>
          <w:rFonts w:ascii="Times New Roman" w:hAnsi="Times New Roman" w:cs="Times New Roman"/>
          <w:sz w:val="24"/>
          <w:szCs w:val="24"/>
        </w:rPr>
        <w:t xml:space="preserve"> Ответственными за то или иное мероприятие могут быть как представители </w:t>
      </w:r>
    </w:p>
    <w:p w:rsidR="002E63E9" w:rsidRPr="002E63E9" w:rsidRDefault="002E63E9" w:rsidP="002E63E9">
      <w:pPr>
        <w:jc w:val="both"/>
        <w:rPr>
          <w:rFonts w:ascii="Times New Roman" w:hAnsi="Times New Roman" w:cs="Times New Roman"/>
          <w:sz w:val="24"/>
          <w:szCs w:val="24"/>
        </w:rPr>
      </w:pPr>
      <w:r w:rsidRPr="002E63E9">
        <w:rPr>
          <w:rFonts w:ascii="Times New Roman" w:hAnsi="Times New Roman" w:cs="Times New Roman"/>
          <w:sz w:val="24"/>
          <w:szCs w:val="24"/>
        </w:rPr>
        <w:t>администрации ДОУ, так и педагоги.</w:t>
      </w:r>
    </w:p>
    <w:p w:rsidR="002E63E9" w:rsidRPr="002E63E9" w:rsidRDefault="002E63E9" w:rsidP="002E63E9">
      <w:pPr>
        <w:jc w:val="both"/>
        <w:rPr>
          <w:rFonts w:ascii="Times New Roman" w:hAnsi="Times New Roman" w:cs="Times New Roman"/>
          <w:sz w:val="24"/>
          <w:szCs w:val="24"/>
        </w:rPr>
      </w:pPr>
      <w:r w:rsidRPr="002E63E9">
        <w:rPr>
          <w:rFonts w:ascii="Times New Roman" w:hAnsi="Times New Roman" w:cs="Times New Roman"/>
          <w:sz w:val="24"/>
          <w:szCs w:val="24"/>
        </w:rPr>
        <w:lastRenderedPageBreak/>
        <w:t xml:space="preserve"> Ответственные назначаются в соответствии с уровнем проводимого мероприятия:</w:t>
      </w:r>
    </w:p>
    <w:p w:rsidR="002E63E9" w:rsidRPr="002E63E9" w:rsidRDefault="002E63E9" w:rsidP="002E63E9">
      <w:pPr>
        <w:jc w:val="both"/>
        <w:rPr>
          <w:rFonts w:ascii="Times New Roman" w:hAnsi="Times New Roman" w:cs="Times New Roman"/>
          <w:sz w:val="24"/>
          <w:szCs w:val="24"/>
        </w:rPr>
      </w:pPr>
      <w:r w:rsidRPr="002E63E9">
        <w:rPr>
          <w:rFonts w:ascii="Times New Roman" w:hAnsi="Times New Roman" w:cs="Times New Roman"/>
          <w:sz w:val="24"/>
          <w:szCs w:val="24"/>
        </w:rPr>
        <w:t xml:space="preserve"> Заведующий – мероприятия, предполагающие участие родителей (законных представителей) воспитанников, социальных партнеров, приглашенных гостей;</w:t>
      </w:r>
    </w:p>
    <w:p w:rsidR="002E63E9" w:rsidRPr="002E63E9" w:rsidRDefault="002E63E9" w:rsidP="002E63E9">
      <w:pPr>
        <w:jc w:val="both"/>
        <w:rPr>
          <w:rFonts w:ascii="Times New Roman" w:hAnsi="Times New Roman" w:cs="Times New Roman"/>
          <w:sz w:val="24"/>
          <w:szCs w:val="24"/>
        </w:rPr>
      </w:pPr>
      <w:r w:rsidRPr="002E63E9">
        <w:rPr>
          <w:rFonts w:ascii="Times New Roman" w:hAnsi="Times New Roman" w:cs="Times New Roman"/>
          <w:sz w:val="24"/>
          <w:szCs w:val="24"/>
        </w:rPr>
        <w:t>Педагоги – мероприятия, предполагающие участие воспитанников и (или) их родителей (законных представителей) одной или нескольких возрастных групп;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E63E9">
        <w:rPr>
          <w:rFonts w:ascii="Times New Roman" w:hAnsi="Times New Roman" w:cs="Times New Roman"/>
          <w:sz w:val="24"/>
          <w:szCs w:val="24"/>
        </w:rPr>
        <w:t>музыкальный руководитель – мероприятия, обеспечивающие реализацию музыкальной деятельности воспитанников на любом уровне.</w:t>
      </w:r>
    </w:p>
    <w:p w:rsidR="00EC0376" w:rsidRPr="005F7827" w:rsidRDefault="00EC0376" w:rsidP="002E63E9">
      <w:pPr>
        <w:pStyle w:val="1"/>
        <w:tabs>
          <w:tab w:val="clear" w:pos="0"/>
        </w:tabs>
        <w:spacing w:before="0" w:line="276" w:lineRule="auto"/>
        <w:ind w:left="0" w:firstLine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EC0376" w:rsidRPr="005F7827" w:rsidRDefault="00EC0376" w:rsidP="005F7827">
      <w:pPr>
        <w:pStyle w:val="1"/>
        <w:tabs>
          <w:tab w:val="clear" w:pos="0"/>
        </w:tabs>
        <w:spacing w:before="0" w:line="276" w:lineRule="auto"/>
        <w:ind w:left="0" w:firstLine="0"/>
        <w:jc w:val="center"/>
        <w:rPr>
          <w:rFonts w:ascii="Times New Roman" w:hAnsi="Times New Roman" w:cs="Times New Roman"/>
        </w:rPr>
      </w:pPr>
      <w:r w:rsidRPr="005F7827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3.6. Особые требования к условиям, обеспечивающим достижение планируемых личностных результатов в работе с особыми категориями детей</w:t>
      </w:r>
    </w:p>
    <w:p w:rsidR="00EC0376" w:rsidRPr="005F7827" w:rsidRDefault="00EC0376" w:rsidP="005F7827">
      <w:pPr>
        <w:spacing w:line="276" w:lineRule="auto"/>
        <w:rPr>
          <w:rFonts w:ascii="Times New Roman" w:hAnsi="Times New Roman" w:cs="Times New Roman"/>
          <w:b/>
          <w:bCs/>
          <w:color w:val="000000"/>
        </w:rPr>
      </w:pPr>
    </w:p>
    <w:p w:rsidR="00EC0376" w:rsidRPr="005F7827" w:rsidRDefault="00EC0376" w:rsidP="005F7827">
      <w:pPr>
        <w:spacing w:line="276" w:lineRule="auto"/>
        <w:ind w:firstLine="709"/>
        <w:jc w:val="both"/>
        <w:rPr>
          <w:rFonts w:ascii="Times New Roman" w:hAnsi="Times New Roman" w:cs="Times New Roman"/>
        </w:rPr>
      </w:pPr>
      <w:r w:rsidRPr="005F7827">
        <w:rPr>
          <w:rFonts w:ascii="Times New Roman" w:hAnsi="Times New Roman" w:cs="Times New Roman"/>
          <w:color w:val="000000"/>
        </w:rPr>
        <w:t>Инклюзия (дословно – «включение») – это готовность образовательной системы принять любого ребенка независимо от его индивидуальных особенностей (психофизиологических, социальных, психологических, этнокультурных, национальных, религиозных и др.) и обеспечить ему оптимальную социальную ситуацию развития.</w:t>
      </w:r>
    </w:p>
    <w:p w:rsidR="00EC0376" w:rsidRPr="005F7827" w:rsidRDefault="00EC0376" w:rsidP="005F7827">
      <w:pPr>
        <w:spacing w:line="276" w:lineRule="auto"/>
        <w:ind w:firstLine="709"/>
        <w:jc w:val="both"/>
        <w:rPr>
          <w:rFonts w:ascii="Times New Roman" w:hAnsi="Times New Roman" w:cs="Times New Roman"/>
        </w:rPr>
      </w:pPr>
      <w:r w:rsidRPr="005F7827">
        <w:rPr>
          <w:rFonts w:ascii="Times New Roman" w:hAnsi="Times New Roman" w:cs="Times New Roman"/>
          <w:color w:val="000000"/>
        </w:rPr>
        <w:t xml:space="preserve">Инклюзия является ценностной основой уклада </w:t>
      </w:r>
      <w:r w:rsidR="009B561C" w:rsidRPr="005F7827">
        <w:rPr>
          <w:rFonts w:ascii="Times New Roman" w:hAnsi="Times New Roman" w:cs="Times New Roman"/>
          <w:color w:val="000000"/>
        </w:rPr>
        <w:t>МАДОУ “</w:t>
      </w:r>
      <w:r w:rsidR="009B561C" w:rsidRPr="005F7827">
        <w:rPr>
          <w:rFonts w:ascii="Times New Roman" w:hAnsi="Times New Roman" w:cs="Times New Roman"/>
          <w:color w:val="000000"/>
          <w:lang w:val="tt-RU"/>
        </w:rPr>
        <w:t>Деский сад №139 комбинированного вида</w:t>
      </w:r>
      <w:r w:rsidR="009B561C" w:rsidRPr="005F7827">
        <w:rPr>
          <w:rFonts w:ascii="Times New Roman" w:hAnsi="Times New Roman" w:cs="Times New Roman"/>
          <w:color w:val="000000"/>
        </w:rPr>
        <w:t>”</w:t>
      </w:r>
      <w:r w:rsidR="009B561C" w:rsidRPr="005F7827">
        <w:rPr>
          <w:rFonts w:ascii="Times New Roman" w:hAnsi="Times New Roman" w:cs="Times New Roman"/>
          <w:color w:val="000000"/>
          <w:lang w:val="tt-RU"/>
        </w:rPr>
        <w:t xml:space="preserve"> Привоңского района г. Казани </w:t>
      </w:r>
      <w:r w:rsidRPr="005F7827">
        <w:rPr>
          <w:rFonts w:ascii="Times New Roman" w:hAnsi="Times New Roman" w:cs="Times New Roman"/>
          <w:color w:val="000000"/>
        </w:rPr>
        <w:t>и основанием для проектирования воспитывающих сред, деятельностей и событий.</w:t>
      </w:r>
    </w:p>
    <w:p w:rsidR="00EC0376" w:rsidRPr="005F7827" w:rsidRDefault="00EC0376" w:rsidP="005F7827">
      <w:pPr>
        <w:spacing w:line="276" w:lineRule="auto"/>
        <w:ind w:firstLine="709"/>
        <w:jc w:val="both"/>
        <w:rPr>
          <w:rFonts w:ascii="Times New Roman" w:hAnsi="Times New Roman" w:cs="Times New Roman"/>
        </w:rPr>
      </w:pPr>
      <w:r w:rsidRPr="005F7827">
        <w:rPr>
          <w:rFonts w:ascii="Times New Roman" w:hAnsi="Times New Roman" w:cs="Times New Roman"/>
          <w:b/>
          <w:i/>
          <w:color w:val="000000"/>
        </w:rPr>
        <w:t>На уровне уклада:</w:t>
      </w:r>
      <w:r w:rsidRPr="005F7827">
        <w:rPr>
          <w:rFonts w:ascii="Times New Roman" w:hAnsi="Times New Roman" w:cs="Times New Roman"/>
          <w:color w:val="000000"/>
        </w:rPr>
        <w:t xml:space="preserve"> инклюзивное образование – это норма для воспитания, реализующая такие социокультурные ценности, как забота, принятие, взаимоуважение, взаимопомощь, совместность, сопричастность, социальная ответственность. Эти ценности должны разделяться всеми участниками образовательных отношений в ДОО.</w:t>
      </w:r>
    </w:p>
    <w:p w:rsidR="00EC0376" w:rsidRPr="005F7827" w:rsidRDefault="00EC0376" w:rsidP="005F7827">
      <w:pPr>
        <w:spacing w:line="276" w:lineRule="auto"/>
        <w:ind w:firstLine="709"/>
        <w:jc w:val="both"/>
        <w:rPr>
          <w:rFonts w:ascii="Times New Roman" w:hAnsi="Times New Roman" w:cs="Times New Roman"/>
        </w:rPr>
      </w:pPr>
      <w:r w:rsidRPr="005F7827">
        <w:rPr>
          <w:rFonts w:ascii="Times New Roman" w:hAnsi="Times New Roman" w:cs="Times New Roman"/>
          <w:b/>
          <w:i/>
          <w:color w:val="000000"/>
        </w:rPr>
        <w:t>На уровне воспитывающих сред</w:t>
      </w:r>
      <w:r w:rsidRPr="005F7827">
        <w:rPr>
          <w:rFonts w:ascii="Times New Roman" w:hAnsi="Times New Roman" w:cs="Times New Roman"/>
          <w:color w:val="000000"/>
        </w:rPr>
        <w:t xml:space="preserve">: </w:t>
      </w:r>
      <w:r w:rsidR="009B561C" w:rsidRPr="005F7827">
        <w:rPr>
          <w:rFonts w:ascii="Times New Roman" w:hAnsi="Times New Roman" w:cs="Times New Roman"/>
          <w:color w:val="000000"/>
          <w:lang w:val="tt-RU"/>
        </w:rPr>
        <w:t>предметно-пространственная среда</w:t>
      </w:r>
      <w:r w:rsidRPr="005F7827">
        <w:rPr>
          <w:rFonts w:ascii="Times New Roman" w:hAnsi="Times New Roman" w:cs="Times New Roman"/>
          <w:color w:val="000000"/>
        </w:rPr>
        <w:t xml:space="preserve"> строится как максимально доступная для детей</w:t>
      </w:r>
      <w:r w:rsidRPr="005F7827">
        <w:rPr>
          <w:rFonts w:ascii="Times New Roman" w:hAnsi="Times New Roman" w:cs="Times New Roman"/>
          <w:color w:val="000000"/>
        </w:rPr>
        <w:br/>
        <w:t>с ОВЗ; событийная воспитывающая среда ДОО обеспечивает возможность включения каждого ребенка в различные формы жизни детского сообщества; рукотворная воспитывающая среда обеспечивает возможность демонстрации уникальности достижений каждого ребенка.</w:t>
      </w:r>
    </w:p>
    <w:p w:rsidR="00EC0376" w:rsidRPr="005F7827" w:rsidRDefault="00EC0376" w:rsidP="005F7827">
      <w:pPr>
        <w:spacing w:line="276" w:lineRule="auto"/>
        <w:ind w:firstLine="709"/>
        <w:jc w:val="both"/>
        <w:rPr>
          <w:rFonts w:ascii="Times New Roman" w:hAnsi="Times New Roman" w:cs="Times New Roman"/>
        </w:rPr>
      </w:pPr>
      <w:r w:rsidRPr="005F7827">
        <w:rPr>
          <w:rFonts w:ascii="Times New Roman" w:hAnsi="Times New Roman" w:cs="Times New Roman"/>
          <w:b/>
          <w:i/>
          <w:color w:val="000000"/>
        </w:rPr>
        <w:t>На уровне общности</w:t>
      </w:r>
      <w:r w:rsidRPr="005F7827">
        <w:rPr>
          <w:rFonts w:ascii="Times New Roman" w:hAnsi="Times New Roman" w:cs="Times New Roman"/>
          <w:color w:val="000000"/>
        </w:rPr>
        <w:t>: формируются условия освоения социальных ролей, ответственности и самостоятельности, сопричастности к реализации целей и смыслов сообщества, приобретается опыт развития отношений между детьми, родителями, воспитателями. Детская и детско-взрослая общность в инклюзивном образовании развиваются на принципах заботы, взаимоуважения</w:t>
      </w:r>
      <w:r w:rsidRPr="005F7827">
        <w:rPr>
          <w:rFonts w:ascii="Times New Roman" w:hAnsi="Times New Roman" w:cs="Times New Roman"/>
          <w:color w:val="000000"/>
        </w:rPr>
        <w:br/>
        <w:t>и сотрудничества в совместной деятельности.</w:t>
      </w:r>
    </w:p>
    <w:p w:rsidR="00EC0376" w:rsidRPr="005F7827" w:rsidRDefault="00EC0376" w:rsidP="005F7827">
      <w:pPr>
        <w:spacing w:line="276" w:lineRule="auto"/>
        <w:ind w:firstLine="709"/>
        <w:jc w:val="both"/>
        <w:rPr>
          <w:rFonts w:ascii="Times New Roman" w:hAnsi="Times New Roman" w:cs="Times New Roman"/>
        </w:rPr>
      </w:pPr>
      <w:r w:rsidRPr="005F7827">
        <w:rPr>
          <w:rFonts w:ascii="Times New Roman" w:hAnsi="Times New Roman" w:cs="Times New Roman"/>
          <w:b/>
          <w:i/>
          <w:color w:val="000000"/>
        </w:rPr>
        <w:t>На уровне деятельностей</w:t>
      </w:r>
      <w:r w:rsidRPr="005F7827">
        <w:rPr>
          <w:rFonts w:ascii="Times New Roman" w:hAnsi="Times New Roman" w:cs="Times New Roman"/>
          <w:color w:val="000000"/>
        </w:rPr>
        <w:t>: педагогическое проектирование совместной деятельности</w:t>
      </w:r>
      <w:r w:rsidRPr="005F7827">
        <w:rPr>
          <w:rFonts w:ascii="Times New Roman" w:hAnsi="Times New Roman" w:cs="Times New Roman"/>
          <w:color w:val="000000"/>
        </w:rPr>
        <w:br/>
        <w:t>в разновозрастных группах, в малых группах детей, в детско-родительских группах обеспечивает условия освоения доступных навыков, формирует опыт работы в команде, развивает активность</w:t>
      </w:r>
      <w:r w:rsidRPr="005F7827">
        <w:rPr>
          <w:rFonts w:ascii="Times New Roman" w:hAnsi="Times New Roman" w:cs="Times New Roman"/>
          <w:color w:val="000000"/>
        </w:rPr>
        <w:br/>
        <w:t>и ответственность каждого ребенка в социальной ситуации его развития.</w:t>
      </w:r>
    </w:p>
    <w:p w:rsidR="00EC0376" w:rsidRPr="005F7827" w:rsidRDefault="00EC0376" w:rsidP="005F7827">
      <w:pPr>
        <w:spacing w:line="276" w:lineRule="auto"/>
        <w:ind w:firstLine="709"/>
        <w:jc w:val="both"/>
        <w:rPr>
          <w:rFonts w:ascii="Times New Roman" w:hAnsi="Times New Roman" w:cs="Times New Roman"/>
        </w:rPr>
      </w:pPr>
      <w:r w:rsidRPr="005F7827">
        <w:rPr>
          <w:rFonts w:ascii="Times New Roman" w:hAnsi="Times New Roman" w:cs="Times New Roman"/>
          <w:b/>
          <w:i/>
          <w:color w:val="000000"/>
        </w:rPr>
        <w:t>На уровне событий</w:t>
      </w:r>
      <w:r w:rsidRPr="005F7827">
        <w:rPr>
          <w:rFonts w:ascii="Times New Roman" w:hAnsi="Times New Roman" w:cs="Times New Roman"/>
          <w:color w:val="000000"/>
        </w:rPr>
        <w:t>: проектирование педагогами ритмов жизни, праздников и общих дел</w:t>
      </w:r>
      <w:r w:rsidRPr="005F7827">
        <w:rPr>
          <w:rFonts w:ascii="Times New Roman" w:hAnsi="Times New Roman" w:cs="Times New Roman"/>
          <w:color w:val="000000"/>
        </w:rPr>
        <w:br/>
        <w:t>с учетом специфики социальной и культурной ситуации развития каждого ребенка обеспечивает возможность участия каждого в жизни и событиях группы, формирует личностный опыт, развивает самооценку и уверенность ребенка в своих силах. Событийная организация должна обеспечить переживание ребенком опыта самостоятельности, счастья и свободы в коллективе детей и взрослых.</w:t>
      </w:r>
    </w:p>
    <w:p w:rsidR="00EC0376" w:rsidRPr="005F7827" w:rsidRDefault="00EC0376" w:rsidP="005F7827">
      <w:pPr>
        <w:pStyle w:val="12"/>
        <w:tabs>
          <w:tab w:val="left" w:pos="851"/>
        </w:tabs>
        <w:spacing w:line="276" w:lineRule="auto"/>
        <w:ind w:left="0" w:firstLine="709"/>
        <w:jc w:val="both"/>
      </w:pPr>
      <w:r w:rsidRPr="005F7827">
        <w:rPr>
          <w:color w:val="000000"/>
          <w:sz w:val="24"/>
          <w:szCs w:val="24"/>
        </w:rPr>
        <w:lastRenderedPageBreak/>
        <w:t xml:space="preserve">Основными условиями реализации </w:t>
      </w:r>
      <w:r w:rsidR="009B561C" w:rsidRPr="005F7827">
        <w:rPr>
          <w:color w:val="000000"/>
          <w:sz w:val="24"/>
          <w:szCs w:val="24"/>
          <w:lang w:val="tt-RU"/>
        </w:rPr>
        <w:t xml:space="preserve">Рабочей </w:t>
      </w:r>
      <w:r w:rsidR="009B561C" w:rsidRPr="005F7827">
        <w:rPr>
          <w:color w:val="000000"/>
          <w:sz w:val="24"/>
          <w:szCs w:val="24"/>
        </w:rPr>
        <w:t>п</w:t>
      </w:r>
      <w:r w:rsidRPr="005F7827">
        <w:rPr>
          <w:color w:val="000000"/>
          <w:sz w:val="24"/>
          <w:szCs w:val="24"/>
        </w:rPr>
        <w:t xml:space="preserve">рограммы воспитания </w:t>
      </w:r>
      <w:r w:rsidR="009B561C" w:rsidRPr="005F7827">
        <w:rPr>
          <w:color w:val="000000"/>
          <w:sz w:val="24"/>
          <w:szCs w:val="24"/>
          <w:lang w:val="tt-RU"/>
        </w:rPr>
        <w:t xml:space="preserve">МАДОУ </w:t>
      </w:r>
      <w:r w:rsidR="009B561C" w:rsidRPr="005F7827">
        <w:rPr>
          <w:color w:val="000000"/>
          <w:sz w:val="24"/>
          <w:szCs w:val="24"/>
        </w:rPr>
        <w:t xml:space="preserve">“Детский сад №139 комбинированного вида” Приволжского района г. Казани, </w:t>
      </w:r>
      <w:r w:rsidRPr="005F7827">
        <w:rPr>
          <w:color w:val="000000"/>
          <w:sz w:val="24"/>
          <w:szCs w:val="24"/>
        </w:rPr>
        <w:t>реализующих инклюзивное образование, являются:</w:t>
      </w:r>
    </w:p>
    <w:p w:rsidR="00EC0376" w:rsidRPr="005F7827" w:rsidRDefault="00EC0376" w:rsidP="005F7827">
      <w:pPr>
        <w:pStyle w:val="12"/>
        <w:numPr>
          <w:ilvl w:val="0"/>
          <w:numId w:val="37"/>
        </w:numPr>
        <w:tabs>
          <w:tab w:val="left" w:pos="709"/>
          <w:tab w:val="left" w:pos="993"/>
        </w:tabs>
        <w:spacing w:line="276" w:lineRule="auto"/>
        <w:ind w:left="0" w:firstLine="709"/>
        <w:jc w:val="both"/>
      </w:pPr>
      <w:r w:rsidRPr="005F7827">
        <w:rPr>
          <w:color w:val="000000"/>
          <w:sz w:val="24"/>
          <w:szCs w:val="24"/>
        </w:rPr>
        <w:t xml:space="preserve">полноценное проживание ребенком всех этапов детства (младенческого, раннего </w:t>
      </w:r>
      <w:r w:rsidRPr="005F7827">
        <w:rPr>
          <w:color w:val="000000"/>
          <w:sz w:val="24"/>
          <w:szCs w:val="24"/>
        </w:rPr>
        <w:br/>
        <w:t>и дошкольного возраста), обогащение (амплификация) детского развития;</w:t>
      </w:r>
    </w:p>
    <w:p w:rsidR="00EC0376" w:rsidRPr="005F7827" w:rsidRDefault="00EC0376" w:rsidP="005F7827">
      <w:pPr>
        <w:pStyle w:val="12"/>
        <w:numPr>
          <w:ilvl w:val="0"/>
          <w:numId w:val="37"/>
        </w:numPr>
        <w:tabs>
          <w:tab w:val="left" w:pos="709"/>
          <w:tab w:val="left" w:pos="993"/>
        </w:tabs>
        <w:spacing w:line="276" w:lineRule="auto"/>
        <w:ind w:left="0" w:firstLine="709"/>
        <w:jc w:val="both"/>
      </w:pPr>
      <w:r w:rsidRPr="005F7827">
        <w:rPr>
          <w:color w:val="000000"/>
          <w:sz w:val="24"/>
          <w:szCs w:val="24"/>
        </w:rPr>
        <w:t>построение воспитательной деятельности с учетом индивидуальных особенностей каждого ребенка, при котором сам ребенок становится активным субъектом воспитания;</w:t>
      </w:r>
    </w:p>
    <w:p w:rsidR="00EC0376" w:rsidRPr="005F7827" w:rsidRDefault="00EC0376" w:rsidP="005F7827">
      <w:pPr>
        <w:pStyle w:val="12"/>
        <w:numPr>
          <w:ilvl w:val="0"/>
          <w:numId w:val="37"/>
        </w:numPr>
        <w:tabs>
          <w:tab w:val="left" w:pos="709"/>
          <w:tab w:val="left" w:pos="993"/>
        </w:tabs>
        <w:spacing w:line="276" w:lineRule="auto"/>
        <w:ind w:left="0" w:firstLine="709"/>
        <w:jc w:val="both"/>
      </w:pPr>
      <w:r w:rsidRPr="005F7827">
        <w:rPr>
          <w:color w:val="000000"/>
          <w:sz w:val="24"/>
          <w:szCs w:val="24"/>
        </w:rPr>
        <w:t>содействие и сотрудничество детей и взрослых, признание ребенка полноценным участником (субъектом) образовательных отношений;</w:t>
      </w:r>
    </w:p>
    <w:p w:rsidR="00EC0376" w:rsidRPr="005F7827" w:rsidRDefault="00EC0376" w:rsidP="005F7827">
      <w:pPr>
        <w:pStyle w:val="12"/>
        <w:numPr>
          <w:ilvl w:val="0"/>
          <w:numId w:val="37"/>
        </w:numPr>
        <w:tabs>
          <w:tab w:val="left" w:pos="709"/>
          <w:tab w:val="left" w:pos="993"/>
        </w:tabs>
        <w:spacing w:line="276" w:lineRule="auto"/>
        <w:ind w:left="0" w:firstLine="709"/>
        <w:jc w:val="both"/>
      </w:pPr>
      <w:r w:rsidRPr="005F7827">
        <w:rPr>
          <w:color w:val="000000"/>
          <w:sz w:val="24"/>
          <w:szCs w:val="24"/>
        </w:rPr>
        <w:t>формирование и поддержка инициативы детей в различных видах детской деятельности;</w:t>
      </w:r>
    </w:p>
    <w:p w:rsidR="00EC0376" w:rsidRPr="005F7827" w:rsidRDefault="00EC0376" w:rsidP="005F7827">
      <w:pPr>
        <w:pStyle w:val="12"/>
        <w:numPr>
          <w:ilvl w:val="0"/>
          <w:numId w:val="37"/>
        </w:numPr>
        <w:tabs>
          <w:tab w:val="left" w:pos="709"/>
          <w:tab w:val="left" w:pos="993"/>
        </w:tabs>
        <w:spacing w:line="276" w:lineRule="auto"/>
        <w:ind w:left="0" w:firstLine="709"/>
        <w:jc w:val="both"/>
      </w:pPr>
      <w:r w:rsidRPr="005F7827">
        <w:rPr>
          <w:color w:val="000000"/>
          <w:sz w:val="24"/>
          <w:szCs w:val="24"/>
        </w:rPr>
        <w:t>активное привлечение ближайшего социального окружения к воспитанию ребенка.</w:t>
      </w:r>
    </w:p>
    <w:p w:rsidR="00EC0376" w:rsidRPr="005F7827" w:rsidRDefault="00EC0376" w:rsidP="005F7827">
      <w:pPr>
        <w:spacing w:line="276" w:lineRule="auto"/>
        <w:ind w:firstLine="709"/>
        <w:jc w:val="both"/>
        <w:rPr>
          <w:rFonts w:ascii="Times New Roman" w:hAnsi="Times New Roman" w:cs="Times New Roman"/>
        </w:rPr>
      </w:pPr>
      <w:r w:rsidRPr="005F7827">
        <w:rPr>
          <w:rFonts w:ascii="Times New Roman" w:hAnsi="Times New Roman" w:cs="Times New Roman"/>
          <w:color w:val="000000"/>
        </w:rPr>
        <w:t>Задачами воспитания детей с ОВЗ в условиях дошкольной образовательной организации являются:</w:t>
      </w:r>
    </w:p>
    <w:p w:rsidR="00EC0376" w:rsidRPr="005F7827" w:rsidRDefault="00EC0376" w:rsidP="005F7827">
      <w:pPr>
        <w:pStyle w:val="12"/>
        <w:numPr>
          <w:ilvl w:val="0"/>
          <w:numId w:val="38"/>
        </w:numPr>
        <w:tabs>
          <w:tab w:val="left" w:pos="709"/>
          <w:tab w:val="left" w:pos="993"/>
        </w:tabs>
        <w:spacing w:line="276" w:lineRule="auto"/>
        <w:ind w:left="0" w:firstLine="709"/>
        <w:jc w:val="both"/>
      </w:pPr>
      <w:r w:rsidRPr="005F7827">
        <w:rPr>
          <w:color w:val="000000"/>
          <w:sz w:val="24"/>
          <w:szCs w:val="24"/>
        </w:rPr>
        <w:t>формирование общей культуры личности детей, развитие их социальных, нравственных, эстетических, интеллектуальных, физических качеств, инициативности, самостоятельности</w:t>
      </w:r>
      <w:r w:rsidRPr="005F7827">
        <w:rPr>
          <w:color w:val="000000"/>
          <w:sz w:val="24"/>
          <w:szCs w:val="24"/>
        </w:rPr>
        <w:br/>
        <w:t>и ответственности;</w:t>
      </w:r>
    </w:p>
    <w:p w:rsidR="00EC0376" w:rsidRPr="005F7827" w:rsidRDefault="00EC0376" w:rsidP="005F7827">
      <w:pPr>
        <w:pStyle w:val="12"/>
        <w:numPr>
          <w:ilvl w:val="0"/>
          <w:numId w:val="38"/>
        </w:numPr>
        <w:tabs>
          <w:tab w:val="left" w:pos="709"/>
          <w:tab w:val="left" w:pos="993"/>
        </w:tabs>
        <w:spacing w:line="276" w:lineRule="auto"/>
        <w:ind w:left="0" w:firstLine="709"/>
        <w:jc w:val="both"/>
      </w:pPr>
      <w:r w:rsidRPr="005F7827">
        <w:rPr>
          <w:color w:val="000000"/>
          <w:sz w:val="24"/>
          <w:szCs w:val="24"/>
        </w:rPr>
        <w:t>формирование доброжелательного отношения к детям с ОВЗ и их семьям со стороны всех участников образовательных отношений;</w:t>
      </w:r>
    </w:p>
    <w:p w:rsidR="00EC0376" w:rsidRPr="005F7827" w:rsidRDefault="00EC0376" w:rsidP="005F7827">
      <w:pPr>
        <w:pStyle w:val="12"/>
        <w:numPr>
          <w:ilvl w:val="0"/>
          <w:numId w:val="38"/>
        </w:numPr>
        <w:tabs>
          <w:tab w:val="left" w:pos="709"/>
          <w:tab w:val="left" w:pos="993"/>
        </w:tabs>
        <w:spacing w:line="276" w:lineRule="auto"/>
        <w:ind w:left="0" w:firstLine="709"/>
        <w:jc w:val="both"/>
      </w:pPr>
      <w:r w:rsidRPr="005F7827">
        <w:rPr>
          <w:color w:val="000000"/>
          <w:sz w:val="24"/>
          <w:szCs w:val="24"/>
        </w:rPr>
        <w:t>обеспечение психолого-педагогической поддержки семье ребенка с особенностями</w:t>
      </w:r>
      <w:r w:rsidRPr="005F7827">
        <w:rPr>
          <w:color w:val="000000"/>
          <w:sz w:val="24"/>
          <w:szCs w:val="24"/>
        </w:rPr>
        <w:br/>
        <w:t>в развитии и содействие повышению уровня педагогической компетентности родителей;</w:t>
      </w:r>
    </w:p>
    <w:p w:rsidR="00EC0376" w:rsidRPr="005F7827" w:rsidRDefault="00EC0376" w:rsidP="005F7827">
      <w:pPr>
        <w:pStyle w:val="12"/>
        <w:numPr>
          <w:ilvl w:val="0"/>
          <w:numId w:val="38"/>
        </w:numPr>
        <w:tabs>
          <w:tab w:val="left" w:pos="709"/>
          <w:tab w:val="left" w:pos="993"/>
        </w:tabs>
        <w:spacing w:line="276" w:lineRule="auto"/>
        <w:ind w:left="0" w:firstLine="709"/>
        <w:jc w:val="both"/>
      </w:pPr>
      <w:r w:rsidRPr="005F7827">
        <w:rPr>
          <w:color w:val="000000"/>
          <w:sz w:val="24"/>
          <w:szCs w:val="24"/>
        </w:rPr>
        <w:t>обеспечение эмоционально-положительного взаимодействия детей с окружающими</w:t>
      </w:r>
      <w:r w:rsidRPr="005F7827">
        <w:rPr>
          <w:color w:val="000000"/>
          <w:sz w:val="24"/>
          <w:szCs w:val="24"/>
        </w:rPr>
        <w:br/>
        <w:t>в целях их успешной адаптации и интеграции в общество;</w:t>
      </w:r>
    </w:p>
    <w:p w:rsidR="00EC0376" w:rsidRPr="005F7827" w:rsidRDefault="00EC0376" w:rsidP="005F7827">
      <w:pPr>
        <w:pStyle w:val="12"/>
        <w:numPr>
          <w:ilvl w:val="0"/>
          <w:numId w:val="38"/>
        </w:numPr>
        <w:tabs>
          <w:tab w:val="left" w:pos="709"/>
          <w:tab w:val="left" w:pos="993"/>
        </w:tabs>
        <w:spacing w:line="276" w:lineRule="auto"/>
        <w:ind w:left="0" w:firstLine="709"/>
        <w:jc w:val="both"/>
      </w:pPr>
      <w:r w:rsidRPr="005F7827">
        <w:rPr>
          <w:color w:val="000000"/>
          <w:sz w:val="24"/>
          <w:szCs w:val="24"/>
        </w:rPr>
        <w:t>расширение у детей с различными нарушениями развития знаний и представлений</w:t>
      </w:r>
      <w:r w:rsidRPr="005F7827">
        <w:rPr>
          <w:color w:val="000000"/>
          <w:sz w:val="24"/>
          <w:szCs w:val="24"/>
        </w:rPr>
        <w:br/>
        <w:t>об окружающем мире;</w:t>
      </w:r>
    </w:p>
    <w:p w:rsidR="00EC0376" w:rsidRPr="005F7827" w:rsidRDefault="00EC0376" w:rsidP="005F7827">
      <w:pPr>
        <w:pStyle w:val="12"/>
        <w:numPr>
          <w:ilvl w:val="0"/>
          <w:numId w:val="38"/>
        </w:numPr>
        <w:tabs>
          <w:tab w:val="left" w:pos="709"/>
          <w:tab w:val="left" w:pos="993"/>
        </w:tabs>
        <w:spacing w:line="276" w:lineRule="auto"/>
        <w:ind w:left="0" w:firstLine="709"/>
        <w:jc w:val="both"/>
      </w:pPr>
      <w:r w:rsidRPr="005F7827">
        <w:rPr>
          <w:color w:val="000000"/>
          <w:sz w:val="24"/>
          <w:szCs w:val="24"/>
        </w:rPr>
        <w:t>взаимодействие с семьей для обеспечения полноценного развития детей с ОВЗ;</w:t>
      </w:r>
    </w:p>
    <w:p w:rsidR="00EC0376" w:rsidRPr="005F7827" w:rsidRDefault="00EC0376" w:rsidP="005F7827">
      <w:pPr>
        <w:pStyle w:val="12"/>
        <w:numPr>
          <w:ilvl w:val="0"/>
          <w:numId w:val="38"/>
        </w:numPr>
        <w:tabs>
          <w:tab w:val="left" w:pos="709"/>
          <w:tab w:val="left" w:pos="993"/>
        </w:tabs>
        <w:spacing w:line="276" w:lineRule="auto"/>
        <w:ind w:left="0" w:firstLine="709"/>
        <w:jc w:val="both"/>
      </w:pPr>
      <w:r w:rsidRPr="005F7827">
        <w:rPr>
          <w:color w:val="000000"/>
          <w:sz w:val="24"/>
          <w:szCs w:val="24"/>
        </w:rPr>
        <w:t>охрана и укрепление физического и психического здоровья детей, в том числе</w:t>
      </w:r>
      <w:r w:rsidRPr="005F7827">
        <w:rPr>
          <w:color w:val="000000"/>
          <w:sz w:val="24"/>
          <w:szCs w:val="24"/>
        </w:rPr>
        <w:br/>
        <w:t>их эмоционального благополучия;</w:t>
      </w:r>
    </w:p>
    <w:p w:rsidR="00EC0376" w:rsidRPr="005F7827" w:rsidRDefault="00EC0376" w:rsidP="005F7827">
      <w:pPr>
        <w:pStyle w:val="12"/>
        <w:numPr>
          <w:ilvl w:val="0"/>
          <w:numId w:val="38"/>
        </w:numPr>
        <w:tabs>
          <w:tab w:val="left" w:pos="709"/>
          <w:tab w:val="left" w:pos="993"/>
        </w:tabs>
        <w:spacing w:line="276" w:lineRule="auto"/>
        <w:ind w:left="0" w:firstLine="709"/>
        <w:jc w:val="both"/>
      </w:pPr>
      <w:r w:rsidRPr="005F7827">
        <w:rPr>
          <w:color w:val="000000"/>
          <w:sz w:val="24"/>
          <w:szCs w:val="24"/>
        </w:rPr>
        <w:t>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общества.</w:t>
      </w:r>
    </w:p>
    <w:p w:rsidR="009C0D5C" w:rsidRPr="005F7827" w:rsidRDefault="009C0D5C" w:rsidP="005F7827">
      <w:pPr>
        <w:spacing w:line="276" w:lineRule="auto"/>
        <w:jc w:val="center"/>
        <w:rPr>
          <w:rFonts w:ascii="Times New Roman" w:hAnsi="Times New Roman" w:cs="Times New Roman"/>
          <w:b/>
          <w:bCs/>
          <w:color w:val="000000"/>
        </w:rPr>
      </w:pPr>
    </w:p>
    <w:p w:rsidR="009C0D5C" w:rsidRPr="005F7827" w:rsidRDefault="009C0D5C" w:rsidP="005F7827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3.7. Примерный календарный план воспитательной работы</w:t>
      </w:r>
    </w:p>
    <w:p w:rsidR="009C0D5C" w:rsidRPr="005F7827" w:rsidRDefault="009C0D5C" w:rsidP="005F7827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bCs/>
          <w:color w:val="000000"/>
          <w:sz w:val="24"/>
          <w:szCs w:val="24"/>
        </w:rPr>
        <w:t>На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 основ</w:t>
      </w:r>
      <w:r w:rsidR="00DD1572" w:rsidRPr="005F7827">
        <w:rPr>
          <w:rFonts w:ascii="Times New Roman" w:hAnsi="Times New Roman" w:cs="Times New Roman"/>
          <w:color w:val="000000"/>
          <w:sz w:val="24"/>
          <w:szCs w:val="24"/>
        </w:rPr>
        <w:t>е рабочей программы воспитания МАДОУ “</w:t>
      </w:r>
      <w:r w:rsidR="00DD1572" w:rsidRPr="005F7827">
        <w:rPr>
          <w:rFonts w:ascii="Times New Roman" w:hAnsi="Times New Roman" w:cs="Times New Roman"/>
          <w:color w:val="000000"/>
          <w:sz w:val="24"/>
          <w:szCs w:val="24"/>
          <w:lang w:val="tt-RU"/>
        </w:rPr>
        <w:t>Детский сад 139 комбинированного вида</w:t>
      </w:r>
      <w:r w:rsidR="00DD1572" w:rsidRPr="005F7827">
        <w:rPr>
          <w:rFonts w:ascii="Times New Roman" w:hAnsi="Times New Roman" w:cs="Times New Roman"/>
          <w:color w:val="000000"/>
          <w:sz w:val="24"/>
          <w:szCs w:val="24"/>
        </w:rPr>
        <w:t>”</w:t>
      </w:r>
      <w:r w:rsidR="00DD1572" w:rsidRPr="005F7827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 Приволңского района </w:t>
      </w:r>
      <w:proofErr w:type="gramStart"/>
      <w:r w:rsidR="00DD1572" w:rsidRPr="005F7827">
        <w:rPr>
          <w:rFonts w:ascii="Times New Roman" w:hAnsi="Times New Roman" w:cs="Times New Roman"/>
          <w:color w:val="000000"/>
          <w:sz w:val="24"/>
          <w:szCs w:val="24"/>
          <w:lang w:val="tt-RU"/>
        </w:rPr>
        <w:t>г</w:t>
      </w:r>
      <w:proofErr w:type="gramEnd"/>
      <w:r w:rsidR="00DD1572" w:rsidRPr="005F7827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. Казани 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 составляет </w:t>
      </w:r>
      <w:r w:rsidRPr="005F7827">
        <w:rPr>
          <w:rFonts w:ascii="Times New Roman" w:hAnsi="Times New Roman" w:cs="Times New Roman"/>
          <w:b/>
          <w:color w:val="000000"/>
          <w:sz w:val="24"/>
          <w:szCs w:val="24"/>
        </w:rPr>
        <w:t>примерный календарный план воспитательной работы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9C0D5C" w:rsidRPr="005F7827" w:rsidRDefault="009C0D5C" w:rsidP="005F7827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>Примерный план воспитательной работы строится на основе базовых ценностей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br/>
        <w:t>по следующим этапам:</w:t>
      </w:r>
    </w:p>
    <w:p w:rsidR="009C0D5C" w:rsidRPr="005F7827" w:rsidRDefault="009C0D5C" w:rsidP="005F7827">
      <w:pPr>
        <w:numPr>
          <w:ilvl w:val="0"/>
          <w:numId w:val="36"/>
        </w:numPr>
        <w:tabs>
          <w:tab w:val="left" w:pos="993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lastRenderedPageBreak/>
        <w:t>погружение-знакомство, которое реализуется в различных формах (чтение, просмотр, экскурсии и пр.);</w:t>
      </w:r>
    </w:p>
    <w:p w:rsidR="009C0D5C" w:rsidRPr="005F7827" w:rsidRDefault="009C0D5C" w:rsidP="005F7827">
      <w:pPr>
        <w:numPr>
          <w:ilvl w:val="0"/>
          <w:numId w:val="36"/>
        </w:numPr>
        <w:tabs>
          <w:tab w:val="left" w:pos="993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>разработка коллективного проекта, в рамках которого создаются творческие продукты;</w:t>
      </w:r>
    </w:p>
    <w:p w:rsidR="009C0D5C" w:rsidRPr="005F7827" w:rsidRDefault="009C0D5C" w:rsidP="005F7827">
      <w:pPr>
        <w:numPr>
          <w:ilvl w:val="0"/>
          <w:numId w:val="36"/>
        </w:numPr>
        <w:tabs>
          <w:tab w:val="left" w:pos="993"/>
        </w:tabs>
        <w:suppressAutoHyphens/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>организация события, которое формирует ценности.</w:t>
      </w:r>
    </w:p>
    <w:p w:rsidR="009C0D5C" w:rsidRPr="005F7827" w:rsidRDefault="009C0D5C" w:rsidP="005F7827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>Данная последовательность является циклом, который при необходимости может повторяться в расширенном, углубленном и соответствующем возрасту варианте неограниченное количество раз.</w:t>
      </w:r>
    </w:p>
    <w:p w:rsidR="009C0D5C" w:rsidRPr="005F7827" w:rsidRDefault="009C0D5C" w:rsidP="005F7827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>Данный цикл является примерным. На практике цикл может начинаться с яркого события, после которого будет развертываться погружение и приобщение к культурному содержанию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br/>
        <w:t>на основе ценности.</w:t>
      </w:r>
    </w:p>
    <w:p w:rsidR="009C0D5C" w:rsidRPr="005F7827" w:rsidRDefault="009C0D5C" w:rsidP="005F7827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События, формы и методы работы по решению воспитательных задач могут быть интегративными. </w:t>
      </w:r>
    </w:p>
    <w:p w:rsidR="009C0D5C" w:rsidRPr="005F7827" w:rsidRDefault="009C0D5C" w:rsidP="005F7827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>Каждый воспитатель разрабатывает конкретные формы реализации воспитательного цикла. В ходе разработки должны быть определены цель и алго</w:t>
      </w:r>
      <w:r w:rsidR="00DD1572" w:rsidRPr="005F7827">
        <w:rPr>
          <w:rFonts w:ascii="Times New Roman" w:hAnsi="Times New Roman" w:cs="Times New Roman"/>
          <w:color w:val="000000"/>
          <w:sz w:val="24"/>
          <w:szCs w:val="24"/>
        </w:rPr>
        <w:t>ритм действия взрослых, а также</w:t>
      </w:r>
      <w:r w:rsidR="00716B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t>задачи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br/>
        <w:t>и виды деятельности детей в каждой из форм работы.</w:t>
      </w:r>
    </w:p>
    <w:p w:rsidR="009C0D5C" w:rsidRDefault="009C0D5C" w:rsidP="005F7827">
      <w:pPr>
        <w:spacing w:line="276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В течение всего года воспитатель осуществляет </w:t>
      </w:r>
      <w:r w:rsidRPr="005F7827">
        <w:rPr>
          <w:rFonts w:ascii="Times New Roman" w:hAnsi="Times New Roman" w:cs="Times New Roman"/>
          <w:b/>
          <w:color w:val="000000"/>
          <w:sz w:val="24"/>
          <w:szCs w:val="24"/>
        </w:rPr>
        <w:t>педагогическую диагностику</w:t>
      </w:r>
      <w:r w:rsidRPr="005F7827">
        <w:rPr>
          <w:rFonts w:ascii="Times New Roman" w:hAnsi="Times New Roman" w:cs="Times New Roman"/>
          <w:color w:val="000000"/>
          <w:sz w:val="24"/>
          <w:szCs w:val="24"/>
        </w:rPr>
        <w:t xml:space="preserve"> на основе наблюдения за поведением детей. В фокусе педагогической диагностики находится понимание ребенком смысла конкретной ценности и ее проявление в его поведении.</w:t>
      </w:r>
    </w:p>
    <w:p w:rsidR="00210735" w:rsidRDefault="00210735" w:rsidP="005F7827">
      <w:pPr>
        <w:spacing w:line="276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210735" w:rsidRDefault="00210735" w:rsidP="005F7827">
      <w:pPr>
        <w:spacing w:line="276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5735E" w:rsidRDefault="0065735E">
      <w:pPr>
        <w:rPr>
          <w:rFonts w:ascii="Times New Roman" w:hAnsi="Times New Roman" w:cs="Times New Roman"/>
          <w:i/>
          <w:sz w:val="28"/>
          <w:szCs w:val="28"/>
        </w:rPr>
      </w:pPr>
    </w:p>
    <w:p w:rsidR="0065735E" w:rsidRDefault="0065735E">
      <w:pPr>
        <w:rPr>
          <w:rFonts w:ascii="Times New Roman" w:hAnsi="Times New Roman" w:cs="Times New Roman"/>
          <w:i/>
          <w:sz w:val="28"/>
          <w:szCs w:val="28"/>
        </w:rPr>
      </w:pPr>
    </w:p>
    <w:p w:rsidR="0065735E" w:rsidRDefault="0065735E">
      <w:pPr>
        <w:rPr>
          <w:rFonts w:ascii="Times New Roman" w:hAnsi="Times New Roman" w:cs="Times New Roman"/>
          <w:i/>
          <w:sz w:val="28"/>
          <w:szCs w:val="28"/>
        </w:rPr>
      </w:pPr>
    </w:p>
    <w:p w:rsidR="0065735E" w:rsidRDefault="0065735E">
      <w:pPr>
        <w:rPr>
          <w:rFonts w:ascii="Times New Roman" w:hAnsi="Times New Roman" w:cs="Times New Roman"/>
          <w:i/>
          <w:sz w:val="28"/>
          <w:szCs w:val="28"/>
        </w:rPr>
      </w:pPr>
    </w:p>
    <w:p w:rsidR="0065735E" w:rsidRDefault="0065735E">
      <w:pPr>
        <w:rPr>
          <w:rFonts w:ascii="Times New Roman" w:hAnsi="Times New Roman" w:cs="Times New Roman"/>
          <w:i/>
          <w:sz w:val="28"/>
          <w:szCs w:val="28"/>
        </w:rPr>
      </w:pPr>
    </w:p>
    <w:p w:rsidR="0065735E" w:rsidRDefault="0065735E">
      <w:pPr>
        <w:rPr>
          <w:rFonts w:ascii="Times New Roman" w:hAnsi="Times New Roman" w:cs="Times New Roman"/>
          <w:i/>
          <w:sz w:val="28"/>
          <w:szCs w:val="28"/>
        </w:rPr>
      </w:pPr>
    </w:p>
    <w:p w:rsidR="0065735E" w:rsidRDefault="0065735E">
      <w:pPr>
        <w:rPr>
          <w:rFonts w:ascii="Times New Roman" w:hAnsi="Times New Roman" w:cs="Times New Roman"/>
          <w:i/>
          <w:sz w:val="28"/>
          <w:szCs w:val="28"/>
        </w:rPr>
      </w:pPr>
    </w:p>
    <w:p w:rsidR="00A25D41" w:rsidRDefault="00A25D41">
      <w:pPr>
        <w:rPr>
          <w:rFonts w:ascii="Times New Roman" w:hAnsi="Times New Roman" w:cs="Times New Roman"/>
          <w:i/>
          <w:sz w:val="28"/>
          <w:szCs w:val="28"/>
        </w:rPr>
      </w:pPr>
    </w:p>
    <w:p w:rsidR="00A25D41" w:rsidRDefault="00A25D41">
      <w:pPr>
        <w:rPr>
          <w:rFonts w:ascii="Times New Roman" w:hAnsi="Times New Roman" w:cs="Times New Roman"/>
          <w:i/>
          <w:sz w:val="28"/>
          <w:szCs w:val="28"/>
        </w:rPr>
      </w:pPr>
    </w:p>
    <w:p w:rsidR="00A25D41" w:rsidRDefault="00A25D41">
      <w:pPr>
        <w:rPr>
          <w:rFonts w:ascii="Times New Roman" w:hAnsi="Times New Roman" w:cs="Times New Roman"/>
          <w:i/>
          <w:sz w:val="28"/>
          <w:szCs w:val="28"/>
        </w:rPr>
      </w:pPr>
    </w:p>
    <w:p w:rsidR="00A25D41" w:rsidRDefault="00A25D41">
      <w:pPr>
        <w:rPr>
          <w:rFonts w:ascii="Times New Roman" w:hAnsi="Times New Roman" w:cs="Times New Roman"/>
          <w:i/>
          <w:sz w:val="28"/>
          <w:szCs w:val="28"/>
        </w:rPr>
      </w:pPr>
    </w:p>
    <w:p w:rsidR="00A25D41" w:rsidRDefault="00A25D41">
      <w:pPr>
        <w:rPr>
          <w:rFonts w:ascii="Times New Roman" w:hAnsi="Times New Roman" w:cs="Times New Roman"/>
          <w:i/>
          <w:sz w:val="28"/>
          <w:szCs w:val="28"/>
        </w:rPr>
      </w:pPr>
    </w:p>
    <w:p w:rsidR="00A25D41" w:rsidRDefault="00A25D41">
      <w:pPr>
        <w:rPr>
          <w:rFonts w:ascii="Times New Roman" w:hAnsi="Times New Roman" w:cs="Times New Roman"/>
          <w:i/>
          <w:sz w:val="28"/>
          <w:szCs w:val="28"/>
        </w:rPr>
      </w:pPr>
    </w:p>
    <w:p w:rsidR="00A25D41" w:rsidRDefault="00A25D41">
      <w:pPr>
        <w:rPr>
          <w:rFonts w:ascii="Times New Roman" w:hAnsi="Times New Roman" w:cs="Times New Roman"/>
          <w:i/>
          <w:sz w:val="28"/>
          <w:szCs w:val="28"/>
        </w:rPr>
      </w:pPr>
    </w:p>
    <w:p w:rsidR="00A25D41" w:rsidRDefault="00A25D41">
      <w:pPr>
        <w:rPr>
          <w:rFonts w:ascii="Times New Roman" w:hAnsi="Times New Roman" w:cs="Times New Roman"/>
          <w:i/>
          <w:sz w:val="28"/>
          <w:szCs w:val="28"/>
        </w:rPr>
      </w:pPr>
    </w:p>
    <w:p w:rsidR="00A25D41" w:rsidRDefault="00A25D41">
      <w:pPr>
        <w:rPr>
          <w:rFonts w:ascii="Times New Roman" w:hAnsi="Times New Roman" w:cs="Times New Roman"/>
          <w:i/>
          <w:sz w:val="28"/>
          <w:szCs w:val="28"/>
        </w:rPr>
      </w:pPr>
    </w:p>
    <w:p w:rsidR="00A25D41" w:rsidRDefault="00A25D41">
      <w:pPr>
        <w:rPr>
          <w:rFonts w:ascii="Times New Roman" w:hAnsi="Times New Roman" w:cs="Times New Roman"/>
          <w:i/>
          <w:sz w:val="28"/>
          <w:szCs w:val="28"/>
        </w:rPr>
      </w:pPr>
    </w:p>
    <w:p w:rsidR="00A25D41" w:rsidRDefault="00A25D41">
      <w:pPr>
        <w:rPr>
          <w:rFonts w:ascii="Times New Roman" w:hAnsi="Times New Roman" w:cs="Times New Roman"/>
          <w:i/>
          <w:sz w:val="28"/>
          <w:szCs w:val="28"/>
        </w:rPr>
      </w:pPr>
    </w:p>
    <w:p w:rsidR="00A25D41" w:rsidRDefault="00A25D41">
      <w:pPr>
        <w:rPr>
          <w:rFonts w:ascii="Times New Roman" w:hAnsi="Times New Roman" w:cs="Times New Roman"/>
          <w:i/>
          <w:sz w:val="28"/>
          <w:szCs w:val="28"/>
        </w:rPr>
      </w:pPr>
    </w:p>
    <w:p w:rsidR="00A25D41" w:rsidRDefault="00A25D41">
      <w:pPr>
        <w:rPr>
          <w:rFonts w:ascii="Times New Roman" w:hAnsi="Times New Roman" w:cs="Times New Roman"/>
          <w:i/>
          <w:sz w:val="28"/>
          <w:szCs w:val="28"/>
        </w:rPr>
      </w:pPr>
    </w:p>
    <w:p w:rsidR="00A25D41" w:rsidRDefault="00A25D41">
      <w:pPr>
        <w:rPr>
          <w:rFonts w:ascii="Times New Roman" w:hAnsi="Times New Roman" w:cs="Times New Roman"/>
          <w:i/>
          <w:sz w:val="28"/>
          <w:szCs w:val="28"/>
        </w:rPr>
      </w:pPr>
    </w:p>
    <w:p w:rsidR="00A25D41" w:rsidRDefault="00A25D41">
      <w:pPr>
        <w:rPr>
          <w:rFonts w:ascii="Times New Roman" w:hAnsi="Times New Roman" w:cs="Times New Roman"/>
          <w:i/>
          <w:sz w:val="28"/>
          <w:szCs w:val="28"/>
        </w:rPr>
      </w:pPr>
    </w:p>
    <w:p w:rsidR="00A25D41" w:rsidRDefault="00A25D41">
      <w:pPr>
        <w:rPr>
          <w:rFonts w:ascii="Times New Roman" w:hAnsi="Times New Roman" w:cs="Times New Roman"/>
          <w:i/>
          <w:sz w:val="28"/>
          <w:szCs w:val="28"/>
        </w:rPr>
      </w:pPr>
    </w:p>
    <w:p w:rsidR="00A25D41" w:rsidRDefault="00A25D41">
      <w:pPr>
        <w:rPr>
          <w:rFonts w:ascii="Times New Roman" w:hAnsi="Times New Roman" w:cs="Times New Roman"/>
          <w:i/>
          <w:sz w:val="28"/>
          <w:szCs w:val="28"/>
        </w:rPr>
      </w:pPr>
    </w:p>
    <w:p w:rsidR="00A25D41" w:rsidRDefault="00A25D41">
      <w:pPr>
        <w:rPr>
          <w:rFonts w:ascii="Times New Roman" w:hAnsi="Times New Roman" w:cs="Times New Roman"/>
          <w:i/>
          <w:sz w:val="28"/>
          <w:szCs w:val="28"/>
        </w:rPr>
      </w:pPr>
    </w:p>
    <w:p w:rsidR="00B22A05" w:rsidRPr="00B22A05" w:rsidRDefault="00B22A05">
      <w:pPr>
        <w:rPr>
          <w:b/>
        </w:rPr>
      </w:pPr>
    </w:p>
    <w:sectPr w:rsidR="00B22A05" w:rsidRPr="00B22A05" w:rsidSect="006B46A3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3"/>
    <w:lvl w:ilvl="0">
      <w:start w:val="1"/>
      <w:numFmt w:val="decimal"/>
      <w:lvlText w:val="%1)"/>
      <w:lvlJc w:val="left"/>
      <w:pPr>
        <w:tabs>
          <w:tab w:val="num" w:pos="0"/>
        </w:tabs>
        <w:ind w:left="1632" w:hanging="1065"/>
      </w:pPr>
      <w:rPr>
        <w:color w:val="000000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003"/>
    <w:multiLevelType w:val="multilevel"/>
    <w:tmpl w:val="00000003"/>
    <w:name w:val="WW8Num4"/>
    <w:lvl w:ilvl="0">
      <w:start w:val="1"/>
      <w:numFmt w:val="decimal"/>
      <w:lvlText w:val="%1)"/>
      <w:lvlJc w:val="left"/>
      <w:pPr>
        <w:tabs>
          <w:tab w:val="num" w:pos="0"/>
        </w:tabs>
        <w:ind w:left="5322" w:hanging="360"/>
      </w:pPr>
      <w:rPr>
        <w:color w:val="000000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multilevel"/>
    <w:tmpl w:val="00000004"/>
    <w:name w:val="WW8Num5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/>
        <w:color w:val="00000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>
    <w:nsid w:val="00000005"/>
    <w:multiLevelType w:val="multilevel"/>
    <w:tmpl w:val="00000005"/>
    <w:name w:val="WW8Num6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/>
        <w:color w:val="00000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00000006"/>
    <w:multiLevelType w:val="multilevel"/>
    <w:tmpl w:val="00000006"/>
    <w:name w:val="WW8Num7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/>
        <w:color w:val="000000"/>
        <w:sz w:val="24"/>
        <w:szCs w:val="24"/>
        <w:lang w:val="ru-RU" w:eastAsia="en-US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0000007"/>
    <w:multiLevelType w:val="multilevel"/>
    <w:tmpl w:val="00000007"/>
    <w:name w:val="WW8Num10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/>
        <w:color w:val="000000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00000008"/>
    <w:multiLevelType w:val="multilevel"/>
    <w:tmpl w:val="00000008"/>
    <w:name w:val="WW8Num11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/>
        <w:color w:val="000000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>
    <w:nsid w:val="00000009"/>
    <w:multiLevelType w:val="singleLevel"/>
    <w:tmpl w:val="00000009"/>
    <w:name w:val="WW8Num12"/>
    <w:lvl w:ilvl="0">
      <w:start w:val="1"/>
      <w:numFmt w:val="bullet"/>
      <w:lvlText w:val="-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  <w:color w:val="000000"/>
      </w:rPr>
    </w:lvl>
  </w:abstractNum>
  <w:abstractNum w:abstractNumId="9">
    <w:nsid w:val="0000000A"/>
    <w:multiLevelType w:val="singleLevel"/>
    <w:tmpl w:val="0000000A"/>
    <w:name w:val="WW8Num13"/>
    <w:lvl w:ilvl="0">
      <w:start w:val="1"/>
      <w:numFmt w:val="bullet"/>
      <w:lvlText w:val="-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</w:abstractNum>
  <w:abstractNum w:abstractNumId="10">
    <w:nsid w:val="0000000B"/>
    <w:multiLevelType w:val="singleLevel"/>
    <w:tmpl w:val="0000000B"/>
    <w:name w:val="WW8Num14"/>
    <w:lvl w:ilvl="0">
      <w:start w:val="1"/>
      <w:numFmt w:val="bullet"/>
      <w:lvlText w:val="-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  <w:color w:val="000000"/>
      </w:rPr>
    </w:lvl>
  </w:abstractNum>
  <w:abstractNum w:abstractNumId="11">
    <w:nsid w:val="0000000C"/>
    <w:multiLevelType w:val="singleLevel"/>
    <w:tmpl w:val="0000000C"/>
    <w:name w:val="WW8Num15"/>
    <w:lvl w:ilvl="0">
      <w:start w:val="1"/>
      <w:numFmt w:val="bullet"/>
      <w:lvlText w:val="-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</w:abstractNum>
  <w:abstractNum w:abstractNumId="12">
    <w:nsid w:val="0000000D"/>
    <w:multiLevelType w:val="multilevel"/>
    <w:tmpl w:val="0000000D"/>
    <w:name w:val="WW8Num16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color w:val="000000"/>
        <w:sz w:val="24"/>
        <w:szCs w:val="24"/>
        <w:lang w:val="ru-RU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3">
    <w:nsid w:val="0000000E"/>
    <w:multiLevelType w:val="singleLevel"/>
    <w:tmpl w:val="0000000E"/>
    <w:name w:val="WW8Num19"/>
    <w:lvl w:ilvl="0">
      <w:start w:val="1"/>
      <w:numFmt w:val="decimal"/>
      <w:lvlText w:val="%1)"/>
      <w:lvlJc w:val="left"/>
      <w:pPr>
        <w:tabs>
          <w:tab w:val="num" w:pos="0"/>
        </w:tabs>
        <w:ind w:left="1429" w:hanging="360"/>
      </w:pPr>
    </w:lvl>
  </w:abstractNum>
  <w:abstractNum w:abstractNumId="14">
    <w:nsid w:val="0000000F"/>
    <w:multiLevelType w:val="multilevel"/>
    <w:tmpl w:val="0000000F"/>
    <w:name w:val="WW8Num2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Symbol"/>
        <w:color w:val="00000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5">
    <w:nsid w:val="00000010"/>
    <w:multiLevelType w:val="singleLevel"/>
    <w:tmpl w:val="00000010"/>
    <w:name w:val="WW8Num22"/>
    <w:lvl w:ilvl="0">
      <w:start w:val="1"/>
      <w:numFmt w:val="bullet"/>
      <w:lvlText w:val="-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</w:abstractNum>
  <w:abstractNum w:abstractNumId="16">
    <w:nsid w:val="00000011"/>
    <w:multiLevelType w:val="singleLevel"/>
    <w:tmpl w:val="00000011"/>
    <w:name w:val="WW8Num23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color w:val="000000"/>
      </w:rPr>
    </w:lvl>
  </w:abstractNum>
  <w:abstractNum w:abstractNumId="17">
    <w:nsid w:val="00000012"/>
    <w:multiLevelType w:val="singleLevel"/>
    <w:tmpl w:val="00000012"/>
    <w:name w:val="WW8Num26"/>
    <w:lvl w:ilvl="0">
      <w:start w:val="1"/>
      <w:numFmt w:val="bullet"/>
      <w:lvlText w:val="-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  <w:color w:val="000000"/>
        <w:shd w:val="clear" w:color="auto" w:fill="FFFFFF"/>
      </w:rPr>
    </w:lvl>
  </w:abstractNum>
  <w:abstractNum w:abstractNumId="18">
    <w:nsid w:val="00000013"/>
    <w:multiLevelType w:val="singleLevel"/>
    <w:tmpl w:val="00000013"/>
    <w:name w:val="WW8Num27"/>
    <w:lvl w:ilvl="0">
      <w:start w:val="1"/>
      <w:numFmt w:val="bullet"/>
      <w:lvlText w:val="-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  <w:color w:val="000000"/>
      </w:rPr>
    </w:lvl>
  </w:abstractNum>
  <w:abstractNum w:abstractNumId="19">
    <w:nsid w:val="00000014"/>
    <w:multiLevelType w:val="singleLevel"/>
    <w:tmpl w:val="00000014"/>
    <w:name w:val="WW8Num28"/>
    <w:lvl w:ilvl="0">
      <w:start w:val="1"/>
      <w:numFmt w:val="bullet"/>
      <w:lvlText w:val="-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  <w:color w:val="000000"/>
      </w:rPr>
    </w:lvl>
  </w:abstractNum>
  <w:abstractNum w:abstractNumId="20">
    <w:nsid w:val="00000015"/>
    <w:multiLevelType w:val="singleLevel"/>
    <w:tmpl w:val="00000015"/>
    <w:name w:val="WW8Num29"/>
    <w:lvl w:ilvl="0">
      <w:start w:val="3"/>
      <w:numFmt w:val="bullet"/>
      <w:lvlText w:val="–"/>
      <w:lvlJc w:val="left"/>
      <w:pPr>
        <w:tabs>
          <w:tab w:val="num" w:pos="0"/>
        </w:tabs>
        <w:ind w:left="353" w:hanging="360"/>
      </w:pPr>
      <w:rPr>
        <w:rFonts w:ascii="Times New Roman" w:hAnsi="Times New Roman" w:cs="Times New Roman" w:hint="default"/>
        <w:color w:val="000000"/>
        <w:sz w:val="24"/>
        <w:szCs w:val="24"/>
      </w:rPr>
    </w:lvl>
  </w:abstractNum>
  <w:abstractNum w:abstractNumId="21">
    <w:nsid w:val="00000016"/>
    <w:multiLevelType w:val="singleLevel"/>
    <w:tmpl w:val="00000016"/>
    <w:name w:val="WW8Num30"/>
    <w:lvl w:ilvl="0">
      <w:start w:val="1"/>
      <w:numFmt w:val="bullet"/>
      <w:lvlText w:val="-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  <w:color w:val="000000"/>
        <w:spacing w:val="-2"/>
      </w:rPr>
    </w:lvl>
  </w:abstractNum>
  <w:abstractNum w:abstractNumId="22">
    <w:nsid w:val="00000017"/>
    <w:multiLevelType w:val="singleLevel"/>
    <w:tmpl w:val="00000017"/>
    <w:name w:val="WW8Num31"/>
    <w:lvl w:ilvl="0">
      <w:start w:val="1"/>
      <w:numFmt w:val="bullet"/>
      <w:lvlText w:val="-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  <w:color w:val="000000"/>
      </w:rPr>
    </w:lvl>
  </w:abstractNum>
  <w:abstractNum w:abstractNumId="23">
    <w:nsid w:val="00000018"/>
    <w:multiLevelType w:val="singleLevel"/>
    <w:tmpl w:val="00000018"/>
    <w:name w:val="WW8Num32"/>
    <w:lvl w:ilvl="0">
      <w:start w:val="1"/>
      <w:numFmt w:val="decimal"/>
      <w:lvlText w:val="%1)"/>
      <w:lvlJc w:val="left"/>
      <w:pPr>
        <w:tabs>
          <w:tab w:val="num" w:pos="0"/>
        </w:tabs>
        <w:ind w:left="1429" w:hanging="360"/>
      </w:pPr>
    </w:lvl>
  </w:abstractNum>
  <w:abstractNum w:abstractNumId="24">
    <w:nsid w:val="00000019"/>
    <w:multiLevelType w:val="singleLevel"/>
    <w:tmpl w:val="00000019"/>
    <w:name w:val="WW8Num33"/>
    <w:lvl w:ilvl="0">
      <w:start w:val="1"/>
      <w:numFmt w:val="bullet"/>
      <w:lvlText w:val="-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</w:abstractNum>
  <w:abstractNum w:abstractNumId="25">
    <w:nsid w:val="0000001A"/>
    <w:multiLevelType w:val="singleLevel"/>
    <w:tmpl w:val="0000001A"/>
    <w:name w:val="WW8Num34"/>
    <w:lvl w:ilvl="0">
      <w:start w:val="1"/>
      <w:numFmt w:val="bullet"/>
      <w:lvlText w:val="-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  <w:color w:val="000000"/>
      </w:rPr>
    </w:lvl>
  </w:abstractNum>
  <w:abstractNum w:abstractNumId="26">
    <w:nsid w:val="0000001B"/>
    <w:multiLevelType w:val="singleLevel"/>
    <w:tmpl w:val="0000001B"/>
    <w:name w:val="WW8Num35"/>
    <w:lvl w:ilvl="0">
      <w:start w:val="1"/>
      <w:numFmt w:val="decimal"/>
      <w:pStyle w:val="2"/>
      <w:lvlText w:val="%1)"/>
      <w:lvlJc w:val="left"/>
      <w:pPr>
        <w:tabs>
          <w:tab w:val="num" w:pos="0"/>
        </w:tabs>
        <w:ind w:left="1429" w:hanging="360"/>
      </w:pPr>
    </w:lvl>
  </w:abstractNum>
  <w:abstractNum w:abstractNumId="27">
    <w:nsid w:val="0000001C"/>
    <w:multiLevelType w:val="singleLevel"/>
    <w:tmpl w:val="0000001C"/>
    <w:name w:val="WW8Num36"/>
    <w:lvl w:ilvl="0">
      <w:start w:val="1"/>
      <w:numFmt w:val="bullet"/>
      <w:lvlText w:val="-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  <w:color w:val="000000"/>
        <w:lang w:eastAsia="en-US"/>
      </w:rPr>
    </w:lvl>
  </w:abstractNum>
  <w:abstractNum w:abstractNumId="28">
    <w:nsid w:val="0000001D"/>
    <w:multiLevelType w:val="singleLevel"/>
    <w:tmpl w:val="0000001D"/>
    <w:name w:val="WW8Num37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color w:val="000000"/>
      </w:rPr>
    </w:lvl>
  </w:abstractNum>
  <w:abstractNum w:abstractNumId="29">
    <w:nsid w:val="0000001E"/>
    <w:multiLevelType w:val="singleLevel"/>
    <w:tmpl w:val="0000001E"/>
    <w:name w:val="WW8Num38"/>
    <w:lvl w:ilvl="0">
      <w:start w:val="1"/>
      <w:numFmt w:val="bullet"/>
      <w:lvlText w:val="-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  <w:color w:val="000000"/>
        <w:spacing w:val="-2"/>
      </w:rPr>
    </w:lvl>
  </w:abstractNum>
  <w:abstractNum w:abstractNumId="30">
    <w:nsid w:val="0000001F"/>
    <w:multiLevelType w:val="singleLevel"/>
    <w:tmpl w:val="0000001F"/>
    <w:name w:val="WW8Num40"/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color w:val="000000"/>
        <w:sz w:val="24"/>
        <w:szCs w:val="24"/>
      </w:rPr>
    </w:lvl>
  </w:abstractNum>
  <w:abstractNum w:abstractNumId="31">
    <w:nsid w:val="00000020"/>
    <w:multiLevelType w:val="singleLevel"/>
    <w:tmpl w:val="00000020"/>
    <w:name w:val="WW8Num42"/>
    <w:lvl w:ilvl="0">
      <w:start w:val="1"/>
      <w:numFmt w:val="bullet"/>
      <w:lvlText w:val="-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</w:abstractNum>
  <w:abstractNum w:abstractNumId="32">
    <w:nsid w:val="12A32727"/>
    <w:multiLevelType w:val="hybridMultilevel"/>
    <w:tmpl w:val="9B802306"/>
    <w:lvl w:ilvl="0" w:tplc="E242BAC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554EA7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92894D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21875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F9CE2B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F7EAB7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400849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866234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DB693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3">
    <w:nsid w:val="12A60DFA"/>
    <w:multiLevelType w:val="hybridMultilevel"/>
    <w:tmpl w:val="DA0A4BD4"/>
    <w:lvl w:ilvl="0" w:tplc="7A2EB738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A9E501C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1AA0CA8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FF091E0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E5EABE6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9E2EF78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D10B51A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8D6E68A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2B07DD4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2034214A"/>
    <w:multiLevelType w:val="hybridMultilevel"/>
    <w:tmpl w:val="96049CA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5">
    <w:nsid w:val="3C7D352B"/>
    <w:multiLevelType w:val="hybridMultilevel"/>
    <w:tmpl w:val="F2A8D202"/>
    <w:lvl w:ilvl="0" w:tplc="11E03DE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60490FC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B3822E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7406EB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D8CCDB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8B876E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BB0B47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EEAA12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160DA8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6">
    <w:nsid w:val="61E1454B"/>
    <w:multiLevelType w:val="hybridMultilevel"/>
    <w:tmpl w:val="47CE2E0E"/>
    <w:lvl w:ilvl="0" w:tplc="21CA9E3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80452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BC4232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51C3A4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EA074A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C8ED81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DF2CC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F4A8C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7C44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7">
    <w:nsid w:val="66EC3EFC"/>
    <w:multiLevelType w:val="hybridMultilevel"/>
    <w:tmpl w:val="FBE295E6"/>
    <w:lvl w:ilvl="0" w:tplc="FE36EAA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3FC9F4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F06D01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7CC5E1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2FE292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8E6489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5E26DA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EB4650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70852F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26"/>
  </w:num>
  <w:num w:numId="2">
    <w:abstractNumId w:val="0"/>
  </w:num>
  <w:num w:numId="3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2"/>
  </w:num>
  <w:num w:numId="5">
    <w:abstractNumId w:val="36"/>
  </w:num>
  <w:num w:numId="6">
    <w:abstractNumId w:val="33"/>
  </w:num>
  <w:num w:numId="7">
    <w:abstractNumId w:val="37"/>
  </w:num>
  <w:num w:numId="8">
    <w:abstractNumId w:val="35"/>
  </w:num>
  <w:num w:numId="9">
    <w:abstractNumId w:val="29"/>
  </w:num>
  <w:num w:numId="10">
    <w:abstractNumId w:val="5"/>
  </w:num>
  <w:num w:numId="11">
    <w:abstractNumId w:val="27"/>
  </w:num>
  <w:num w:numId="12">
    <w:abstractNumId w:val="30"/>
  </w:num>
  <w:num w:numId="13">
    <w:abstractNumId w:val="6"/>
  </w:num>
  <w:num w:numId="14">
    <w:abstractNumId w:val="9"/>
  </w:num>
  <w:num w:numId="15">
    <w:abstractNumId w:val="16"/>
  </w:num>
  <w:num w:numId="16">
    <w:abstractNumId w:val="18"/>
  </w:num>
  <w:num w:numId="17">
    <w:abstractNumId w:val="22"/>
  </w:num>
  <w:num w:numId="18">
    <w:abstractNumId w:val="23"/>
  </w:num>
  <w:num w:numId="19">
    <w:abstractNumId w:val="3"/>
  </w:num>
  <w:num w:numId="20">
    <w:abstractNumId w:val="4"/>
  </w:num>
  <w:num w:numId="21">
    <w:abstractNumId w:val="10"/>
  </w:num>
  <w:num w:numId="22">
    <w:abstractNumId w:val="11"/>
  </w:num>
  <w:num w:numId="23">
    <w:abstractNumId w:val="13"/>
  </w:num>
  <w:num w:numId="24">
    <w:abstractNumId w:val="14"/>
  </w:num>
  <w:num w:numId="25">
    <w:abstractNumId w:val="15"/>
  </w:num>
  <w:num w:numId="26">
    <w:abstractNumId w:val="17"/>
  </w:num>
  <w:num w:numId="27">
    <w:abstractNumId w:val="19"/>
  </w:num>
  <w:num w:numId="28">
    <w:abstractNumId w:val="21"/>
  </w:num>
  <w:num w:numId="29">
    <w:abstractNumId w:val="24"/>
  </w:num>
  <w:num w:numId="30">
    <w:abstractNumId w:val="28"/>
  </w:num>
  <w:num w:numId="31">
    <w:abstractNumId w:val="31"/>
  </w:num>
  <w:num w:numId="32">
    <w:abstractNumId w:val="12"/>
  </w:num>
  <w:num w:numId="33">
    <w:abstractNumId w:val="20"/>
  </w:num>
  <w:num w:numId="34">
    <w:abstractNumId w:val="8"/>
  </w:num>
  <w:num w:numId="35">
    <w:abstractNumId w:val="7"/>
  </w:num>
  <w:num w:numId="36">
    <w:abstractNumId w:val="25"/>
  </w:num>
  <w:num w:numId="37">
    <w:abstractNumId w:val="1"/>
  </w:num>
  <w:num w:numId="3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D1549"/>
    <w:rsid w:val="000247F4"/>
    <w:rsid w:val="00025875"/>
    <w:rsid w:val="00065740"/>
    <w:rsid w:val="00067D72"/>
    <w:rsid w:val="00096104"/>
    <w:rsid w:val="000B02D5"/>
    <w:rsid w:val="000B1FFB"/>
    <w:rsid w:val="000B326A"/>
    <w:rsid w:val="000B7197"/>
    <w:rsid w:val="000C02A5"/>
    <w:rsid w:val="000C1FDE"/>
    <w:rsid w:val="000C740D"/>
    <w:rsid w:val="000D1549"/>
    <w:rsid w:val="000E29CC"/>
    <w:rsid w:val="000E55E7"/>
    <w:rsid w:val="000E66DF"/>
    <w:rsid w:val="000F5956"/>
    <w:rsid w:val="00101213"/>
    <w:rsid w:val="0012479A"/>
    <w:rsid w:val="00196942"/>
    <w:rsid w:val="001A0395"/>
    <w:rsid w:val="001C2132"/>
    <w:rsid w:val="001D1213"/>
    <w:rsid w:val="001E43F5"/>
    <w:rsid w:val="001E701D"/>
    <w:rsid w:val="001E714C"/>
    <w:rsid w:val="00210735"/>
    <w:rsid w:val="0021206D"/>
    <w:rsid w:val="00226391"/>
    <w:rsid w:val="002941D1"/>
    <w:rsid w:val="002B2202"/>
    <w:rsid w:val="002C61D8"/>
    <w:rsid w:val="002E338F"/>
    <w:rsid w:val="002E63E9"/>
    <w:rsid w:val="00317633"/>
    <w:rsid w:val="00337E26"/>
    <w:rsid w:val="00365421"/>
    <w:rsid w:val="00374216"/>
    <w:rsid w:val="003A40C1"/>
    <w:rsid w:val="003A702D"/>
    <w:rsid w:val="003B570B"/>
    <w:rsid w:val="003C3817"/>
    <w:rsid w:val="003C79D5"/>
    <w:rsid w:val="003D1395"/>
    <w:rsid w:val="003E3662"/>
    <w:rsid w:val="004355BF"/>
    <w:rsid w:val="0045519D"/>
    <w:rsid w:val="00466AA6"/>
    <w:rsid w:val="00471788"/>
    <w:rsid w:val="00491B1D"/>
    <w:rsid w:val="004A7F94"/>
    <w:rsid w:val="004B2543"/>
    <w:rsid w:val="004B609C"/>
    <w:rsid w:val="004B7773"/>
    <w:rsid w:val="004E1C61"/>
    <w:rsid w:val="004F0C68"/>
    <w:rsid w:val="004F17A4"/>
    <w:rsid w:val="00533FFE"/>
    <w:rsid w:val="00544D14"/>
    <w:rsid w:val="00550D2E"/>
    <w:rsid w:val="00561371"/>
    <w:rsid w:val="0057235A"/>
    <w:rsid w:val="0058683F"/>
    <w:rsid w:val="00596E84"/>
    <w:rsid w:val="005C7A05"/>
    <w:rsid w:val="005F7827"/>
    <w:rsid w:val="00612DB6"/>
    <w:rsid w:val="00617B69"/>
    <w:rsid w:val="0062506A"/>
    <w:rsid w:val="0063731F"/>
    <w:rsid w:val="00641362"/>
    <w:rsid w:val="0065735E"/>
    <w:rsid w:val="00675713"/>
    <w:rsid w:val="00680196"/>
    <w:rsid w:val="006A1615"/>
    <w:rsid w:val="006B46A3"/>
    <w:rsid w:val="006D328A"/>
    <w:rsid w:val="00716B29"/>
    <w:rsid w:val="00772D76"/>
    <w:rsid w:val="007C08BD"/>
    <w:rsid w:val="007D7670"/>
    <w:rsid w:val="007F0B79"/>
    <w:rsid w:val="00822E7C"/>
    <w:rsid w:val="00827C27"/>
    <w:rsid w:val="008752FE"/>
    <w:rsid w:val="00894AD9"/>
    <w:rsid w:val="008C5ED6"/>
    <w:rsid w:val="008D4D97"/>
    <w:rsid w:val="008E5804"/>
    <w:rsid w:val="008E6B30"/>
    <w:rsid w:val="00911823"/>
    <w:rsid w:val="009470F7"/>
    <w:rsid w:val="0095460B"/>
    <w:rsid w:val="00966723"/>
    <w:rsid w:val="009B561C"/>
    <w:rsid w:val="009C0D5C"/>
    <w:rsid w:val="009D6D9E"/>
    <w:rsid w:val="009F20DB"/>
    <w:rsid w:val="00A03A75"/>
    <w:rsid w:val="00A0710E"/>
    <w:rsid w:val="00A25D41"/>
    <w:rsid w:val="00A5247B"/>
    <w:rsid w:val="00A62203"/>
    <w:rsid w:val="00A81C35"/>
    <w:rsid w:val="00A83387"/>
    <w:rsid w:val="00AB394A"/>
    <w:rsid w:val="00AC3A21"/>
    <w:rsid w:val="00AC5060"/>
    <w:rsid w:val="00AC6DD3"/>
    <w:rsid w:val="00B22A05"/>
    <w:rsid w:val="00B32CE2"/>
    <w:rsid w:val="00B37257"/>
    <w:rsid w:val="00B65B5D"/>
    <w:rsid w:val="00B9066F"/>
    <w:rsid w:val="00BA4B84"/>
    <w:rsid w:val="00BC6B4B"/>
    <w:rsid w:val="00BE27ED"/>
    <w:rsid w:val="00C51BFB"/>
    <w:rsid w:val="00CB28A7"/>
    <w:rsid w:val="00CC66B0"/>
    <w:rsid w:val="00D14B3E"/>
    <w:rsid w:val="00D14CFC"/>
    <w:rsid w:val="00D2787A"/>
    <w:rsid w:val="00D4162C"/>
    <w:rsid w:val="00D77EE1"/>
    <w:rsid w:val="00D81BA1"/>
    <w:rsid w:val="00D912D1"/>
    <w:rsid w:val="00DC2F68"/>
    <w:rsid w:val="00DC4BDC"/>
    <w:rsid w:val="00DD1572"/>
    <w:rsid w:val="00DD1C6F"/>
    <w:rsid w:val="00E2023D"/>
    <w:rsid w:val="00E64F59"/>
    <w:rsid w:val="00EB42D8"/>
    <w:rsid w:val="00EC0376"/>
    <w:rsid w:val="00EF4AC9"/>
    <w:rsid w:val="00EF4F0B"/>
    <w:rsid w:val="00F167DA"/>
    <w:rsid w:val="00F340BD"/>
    <w:rsid w:val="00F4073E"/>
    <w:rsid w:val="00F76879"/>
    <w:rsid w:val="00F82D6C"/>
    <w:rsid w:val="00F91580"/>
    <w:rsid w:val="00F94BBB"/>
    <w:rsid w:val="00FA7E41"/>
    <w:rsid w:val="00FD6A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479A"/>
  </w:style>
  <w:style w:type="paragraph" w:styleId="1">
    <w:name w:val="heading 1"/>
    <w:basedOn w:val="a"/>
    <w:next w:val="a"/>
    <w:link w:val="10"/>
    <w:qFormat/>
    <w:rsid w:val="0065735E"/>
    <w:pPr>
      <w:keepNext/>
      <w:keepLines/>
      <w:tabs>
        <w:tab w:val="num" w:pos="0"/>
      </w:tabs>
      <w:suppressAutoHyphens/>
      <w:spacing w:before="240" w:after="0" w:line="240" w:lineRule="auto"/>
      <w:ind w:left="1429" w:hanging="360"/>
      <w:outlineLvl w:val="0"/>
    </w:pPr>
    <w:rPr>
      <w:rFonts w:ascii="Calibri Light" w:eastAsia="Times New Roman" w:hAnsi="Calibri Light" w:cs="Calibri Light"/>
      <w:color w:val="2F5496"/>
      <w:sz w:val="32"/>
      <w:szCs w:val="32"/>
      <w:lang w:eastAsia="zh-CN"/>
    </w:rPr>
  </w:style>
  <w:style w:type="paragraph" w:styleId="2">
    <w:name w:val="heading 2"/>
    <w:basedOn w:val="a"/>
    <w:next w:val="a"/>
    <w:link w:val="20"/>
    <w:qFormat/>
    <w:rsid w:val="0065735E"/>
    <w:pPr>
      <w:keepNext/>
      <w:keepLines/>
      <w:numPr>
        <w:ilvl w:val="1"/>
        <w:numId w:val="1"/>
      </w:numPr>
      <w:suppressAutoHyphens/>
      <w:spacing w:before="40" w:after="0" w:line="240" w:lineRule="auto"/>
      <w:outlineLvl w:val="1"/>
    </w:pPr>
    <w:rPr>
      <w:rFonts w:ascii="Calibri Light" w:eastAsia="Times New Roman" w:hAnsi="Calibri Light" w:cs="Calibri Light"/>
      <w:color w:val="2F5496"/>
      <w:sz w:val="26"/>
      <w:szCs w:val="26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Обычный (веб)1"/>
    <w:basedOn w:val="a"/>
    <w:rsid w:val="0095460B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10">
    <w:name w:val="Заголовок 1 Знак"/>
    <w:basedOn w:val="a0"/>
    <w:link w:val="1"/>
    <w:rsid w:val="0065735E"/>
    <w:rPr>
      <w:rFonts w:ascii="Calibri Light" w:eastAsia="Times New Roman" w:hAnsi="Calibri Light" w:cs="Calibri Light"/>
      <w:color w:val="2F5496"/>
      <w:sz w:val="32"/>
      <w:szCs w:val="32"/>
      <w:lang w:eastAsia="zh-CN"/>
    </w:rPr>
  </w:style>
  <w:style w:type="character" w:customStyle="1" w:styleId="20">
    <w:name w:val="Заголовок 2 Знак"/>
    <w:basedOn w:val="a0"/>
    <w:link w:val="2"/>
    <w:rsid w:val="0065735E"/>
    <w:rPr>
      <w:rFonts w:ascii="Calibri Light" w:eastAsia="Times New Roman" w:hAnsi="Calibri Light" w:cs="Calibri Light"/>
      <w:color w:val="2F5496"/>
      <w:sz w:val="26"/>
      <w:szCs w:val="26"/>
      <w:lang w:eastAsia="zh-CN"/>
    </w:rPr>
  </w:style>
  <w:style w:type="paragraph" w:styleId="a3">
    <w:name w:val="Normal (Web)"/>
    <w:basedOn w:val="a"/>
    <w:uiPriority w:val="99"/>
    <w:unhideWhenUsed/>
    <w:rsid w:val="009F20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EF4AC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Символ сноски"/>
    <w:rsid w:val="003C3817"/>
    <w:rPr>
      <w:vertAlign w:val="superscript"/>
    </w:rPr>
  </w:style>
  <w:style w:type="paragraph" w:customStyle="1" w:styleId="12">
    <w:name w:val="Абзац списка1"/>
    <w:basedOn w:val="a"/>
    <w:rsid w:val="00B32CE2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a6">
    <w:name w:val="Balloon Text"/>
    <w:basedOn w:val="a"/>
    <w:link w:val="a7"/>
    <w:uiPriority w:val="99"/>
    <w:semiHidden/>
    <w:unhideWhenUsed/>
    <w:rsid w:val="003E36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E366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297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855134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965700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26406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5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28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57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9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074804">
          <w:marLeft w:val="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930279">
          <w:marLeft w:val="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09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25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3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532030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794693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672024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5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61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5E19C1-3848-4C6B-8ADD-D512E9689F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</TotalTime>
  <Pages>29</Pages>
  <Words>8810</Words>
  <Characters>50222</Characters>
  <Application>Microsoft Office Word</Application>
  <DocSecurity>0</DocSecurity>
  <Lines>418</Lines>
  <Paragraphs>117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Lubov Nikolaeva</dc:creator>
  <cp:keywords/>
  <dc:description/>
  <cp:lastModifiedBy>Детский сад</cp:lastModifiedBy>
  <cp:revision>226</cp:revision>
  <cp:lastPrinted>2024-01-26T16:11:00Z</cp:lastPrinted>
  <dcterms:created xsi:type="dcterms:W3CDTF">2022-11-10T07:10:00Z</dcterms:created>
  <dcterms:modified xsi:type="dcterms:W3CDTF">2024-01-29T09:08:00Z</dcterms:modified>
</cp:coreProperties>
</file>